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109E" w:rsidRDefault="0012109E" w:rsidP="0012109E">
      <w:pPr>
        <w:tabs>
          <w:tab w:val="left" w:pos="630"/>
          <w:tab w:val="left" w:pos="900"/>
          <w:tab w:val="left" w:pos="1260"/>
          <w:tab w:val="left" w:pos="1620"/>
          <w:tab w:val="left" w:pos="1890"/>
          <w:tab w:val="left" w:pos="2160"/>
        </w:tabs>
        <w:rPr>
          <w:rFonts w:cs="Arial"/>
          <w:sz w:val="32"/>
          <w:szCs w:val="32"/>
        </w:rPr>
      </w:pPr>
    </w:p>
    <w:p w:rsidR="006832C2" w:rsidRDefault="006832C2" w:rsidP="00C516F5">
      <w:pPr>
        <w:tabs>
          <w:tab w:val="left" w:pos="630"/>
          <w:tab w:val="left" w:pos="900"/>
          <w:tab w:val="left" w:pos="1260"/>
          <w:tab w:val="left" w:pos="1620"/>
          <w:tab w:val="left" w:pos="1890"/>
          <w:tab w:val="left" w:pos="2160"/>
        </w:tabs>
        <w:jc w:val="center"/>
        <w:rPr>
          <w:rFonts w:cs="Arial"/>
          <w:sz w:val="32"/>
          <w:szCs w:val="32"/>
        </w:rPr>
      </w:pPr>
      <w:r>
        <w:rPr>
          <w:rFonts w:cs="Arial"/>
          <w:sz w:val="32"/>
          <w:szCs w:val="32"/>
        </w:rPr>
        <w:t>B</w:t>
      </w:r>
      <w:r w:rsidR="002F4525">
        <w:rPr>
          <w:rFonts w:cs="Arial"/>
          <w:sz w:val="32"/>
          <w:szCs w:val="32"/>
        </w:rPr>
        <w:t>E</w:t>
      </w:r>
      <w:r>
        <w:rPr>
          <w:rFonts w:cs="Arial"/>
          <w:sz w:val="32"/>
          <w:szCs w:val="32"/>
        </w:rPr>
        <w:t xml:space="preserve"> Negligence Group Work</w:t>
      </w:r>
    </w:p>
    <w:p w:rsidR="006832C2" w:rsidRDefault="006832C2" w:rsidP="00C516F5">
      <w:pPr>
        <w:tabs>
          <w:tab w:val="left" w:pos="630"/>
          <w:tab w:val="left" w:pos="900"/>
          <w:tab w:val="left" w:pos="1260"/>
          <w:tab w:val="left" w:pos="1620"/>
          <w:tab w:val="left" w:pos="1890"/>
          <w:tab w:val="left" w:pos="2160"/>
        </w:tabs>
        <w:jc w:val="center"/>
        <w:rPr>
          <w:rFonts w:cs="Arial"/>
          <w:sz w:val="32"/>
          <w:szCs w:val="32"/>
        </w:rPr>
      </w:pPr>
    </w:p>
    <w:p w:rsidR="00C516F5" w:rsidRDefault="00C516F5" w:rsidP="00C516F5">
      <w:pPr>
        <w:tabs>
          <w:tab w:val="left" w:pos="630"/>
          <w:tab w:val="left" w:pos="900"/>
          <w:tab w:val="left" w:pos="1260"/>
          <w:tab w:val="left" w:pos="1620"/>
          <w:tab w:val="left" w:pos="1890"/>
          <w:tab w:val="left" w:pos="2160"/>
        </w:tabs>
        <w:jc w:val="center"/>
        <w:rPr>
          <w:rFonts w:cs="Arial"/>
          <w:sz w:val="32"/>
          <w:szCs w:val="32"/>
        </w:rPr>
      </w:pPr>
      <w:r>
        <w:rPr>
          <w:rFonts w:cs="Arial"/>
          <w:sz w:val="32"/>
          <w:szCs w:val="32"/>
        </w:rPr>
        <w:t>PAD THAI LADY</w:t>
      </w:r>
    </w:p>
    <w:p w:rsidR="00C516F5" w:rsidRDefault="00C516F5" w:rsidP="00C516F5">
      <w:pPr>
        <w:tabs>
          <w:tab w:val="left" w:pos="630"/>
          <w:tab w:val="left" w:pos="900"/>
          <w:tab w:val="left" w:pos="1260"/>
          <w:tab w:val="left" w:pos="1620"/>
          <w:tab w:val="left" w:pos="1890"/>
          <w:tab w:val="left" w:pos="2160"/>
        </w:tabs>
        <w:jc w:val="both"/>
        <w:rPr>
          <w:rFonts w:cs="Arial"/>
          <w:sz w:val="24"/>
        </w:rPr>
      </w:pPr>
    </w:p>
    <w:p w:rsidR="004A6C17" w:rsidRDefault="003104F7" w:rsidP="004A6C17">
      <w:pPr>
        <w:tabs>
          <w:tab w:val="left" w:pos="630"/>
          <w:tab w:val="left" w:pos="900"/>
          <w:tab w:val="left" w:pos="1260"/>
          <w:tab w:val="left" w:pos="1620"/>
          <w:tab w:val="left" w:pos="1890"/>
          <w:tab w:val="left" w:pos="2160"/>
        </w:tabs>
        <w:ind w:left="-709" w:hanging="63"/>
        <w:jc w:val="both"/>
        <w:rPr>
          <w:rFonts w:cs="Arial"/>
          <w:sz w:val="24"/>
        </w:rPr>
      </w:pPr>
      <w:r>
        <w:rPr>
          <w:rFonts w:cs="Arial"/>
          <w:sz w:val="24"/>
        </w:rPr>
        <w:t xml:space="preserve"> </w:t>
      </w:r>
      <w:r w:rsidR="004A6C17">
        <w:rPr>
          <w:rFonts w:cs="Arial"/>
          <w:sz w:val="24"/>
        </w:rPr>
        <w:t xml:space="preserve">On </w:t>
      </w:r>
      <w:r w:rsidR="00923978">
        <w:rPr>
          <w:rFonts w:cs="Arial"/>
          <w:sz w:val="24"/>
        </w:rPr>
        <w:t>February</w:t>
      </w:r>
      <w:r w:rsidR="004A6C17">
        <w:rPr>
          <w:rFonts w:cs="Arial"/>
          <w:sz w:val="24"/>
        </w:rPr>
        <w:t xml:space="preserve"> 12</w:t>
      </w:r>
      <w:r w:rsidR="004A6C17" w:rsidRPr="004A6C17">
        <w:rPr>
          <w:rFonts w:cs="Arial"/>
          <w:sz w:val="24"/>
          <w:vertAlign w:val="superscript"/>
        </w:rPr>
        <w:t>th</w:t>
      </w:r>
      <w:r w:rsidR="004A6C17">
        <w:rPr>
          <w:rFonts w:cs="Arial"/>
          <w:sz w:val="24"/>
        </w:rPr>
        <w:t xml:space="preserve">, </w:t>
      </w:r>
      <w:r w:rsidR="00923978">
        <w:rPr>
          <w:rFonts w:cs="Arial"/>
          <w:sz w:val="24"/>
        </w:rPr>
        <w:t xml:space="preserve">2012, </w:t>
      </w:r>
      <w:r w:rsidR="004A6C17">
        <w:rPr>
          <w:rFonts w:cs="Arial"/>
          <w:sz w:val="24"/>
        </w:rPr>
        <w:t xml:space="preserve">Pad Thai Lady decided to move from </w:t>
      </w:r>
      <w:proofErr w:type="spellStart"/>
      <w:r w:rsidR="004A6C17">
        <w:rPr>
          <w:rFonts w:cs="Arial"/>
          <w:sz w:val="24"/>
        </w:rPr>
        <w:t>Tha</w:t>
      </w:r>
      <w:proofErr w:type="spellEnd"/>
      <w:r w:rsidR="004A6C17">
        <w:rPr>
          <w:rFonts w:cs="Arial"/>
          <w:sz w:val="24"/>
        </w:rPr>
        <w:t xml:space="preserve"> </w:t>
      </w:r>
      <w:proofErr w:type="spellStart"/>
      <w:r w:rsidR="004A6C17">
        <w:rPr>
          <w:rFonts w:cs="Arial"/>
          <w:sz w:val="24"/>
        </w:rPr>
        <w:t>Prachan</w:t>
      </w:r>
      <w:proofErr w:type="spellEnd"/>
      <w:r w:rsidR="004A6C17">
        <w:rPr>
          <w:rFonts w:cs="Arial"/>
          <w:sz w:val="24"/>
        </w:rPr>
        <w:t xml:space="preserve"> road </w:t>
      </w:r>
      <w:r>
        <w:rPr>
          <w:rFonts w:cs="Arial"/>
          <w:sz w:val="24"/>
        </w:rPr>
        <w:t>and sell</w:t>
      </w:r>
      <w:r w:rsidR="004A6C17">
        <w:rPr>
          <w:rFonts w:cs="Arial"/>
          <w:sz w:val="24"/>
        </w:rPr>
        <w:t xml:space="preserve"> Pad Thai in the </w:t>
      </w:r>
      <w:proofErr w:type="spellStart"/>
      <w:r w:rsidR="004A6C17">
        <w:rPr>
          <w:rFonts w:cs="Arial"/>
          <w:sz w:val="24"/>
        </w:rPr>
        <w:t>Thammasat</w:t>
      </w:r>
      <w:proofErr w:type="spellEnd"/>
      <w:r w:rsidR="004A6C17">
        <w:rPr>
          <w:rFonts w:cs="Arial"/>
          <w:sz w:val="24"/>
        </w:rPr>
        <w:t xml:space="preserve"> </w:t>
      </w:r>
      <w:r w:rsidR="00046559">
        <w:rPr>
          <w:rFonts w:cs="Arial"/>
          <w:sz w:val="24"/>
        </w:rPr>
        <w:t>c</w:t>
      </w:r>
      <w:r w:rsidR="004A6C17">
        <w:rPr>
          <w:rFonts w:cs="Arial"/>
          <w:sz w:val="24"/>
        </w:rPr>
        <w:t xml:space="preserve">anteen.  </w:t>
      </w:r>
    </w:p>
    <w:p w:rsidR="004A6C17" w:rsidRDefault="004A6C17" w:rsidP="004A6C17">
      <w:pPr>
        <w:tabs>
          <w:tab w:val="left" w:pos="630"/>
          <w:tab w:val="left" w:pos="900"/>
          <w:tab w:val="left" w:pos="1260"/>
          <w:tab w:val="left" w:pos="1620"/>
          <w:tab w:val="left" w:pos="1890"/>
          <w:tab w:val="left" w:pos="2160"/>
        </w:tabs>
        <w:ind w:left="-709" w:hanging="63"/>
        <w:jc w:val="both"/>
        <w:rPr>
          <w:rFonts w:cs="Arial"/>
          <w:sz w:val="24"/>
        </w:rPr>
      </w:pPr>
    </w:p>
    <w:p w:rsidR="00923978" w:rsidRDefault="004A6C17" w:rsidP="007D07D9">
      <w:pPr>
        <w:tabs>
          <w:tab w:val="left" w:pos="630"/>
          <w:tab w:val="left" w:pos="900"/>
          <w:tab w:val="left" w:pos="1260"/>
          <w:tab w:val="left" w:pos="1620"/>
          <w:tab w:val="left" w:pos="1890"/>
          <w:tab w:val="left" w:pos="2160"/>
        </w:tabs>
        <w:ind w:left="-772"/>
        <w:jc w:val="both"/>
        <w:rPr>
          <w:rFonts w:cs="Arial"/>
          <w:sz w:val="24"/>
        </w:rPr>
      </w:pPr>
      <w:r>
        <w:rPr>
          <w:rFonts w:cs="Arial"/>
          <w:sz w:val="24"/>
        </w:rPr>
        <w:t xml:space="preserve">On </w:t>
      </w:r>
      <w:r w:rsidR="00923978">
        <w:rPr>
          <w:rFonts w:cs="Arial"/>
          <w:sz w:val="24"/>
        </w:rPr>
        <w:t>February 14</w:t>
      </w:r>
      <w:r w:rsidR="00923978" w:rsidRPr="00923978">
        <w:rPr>
          <w:rFonts w:cs="Arial"/>
          <w:sz w:val="24"/>
          <w:vertAlign w:val="superscript"/>
        </w:rPr>
        <w:t>th</w:t>
      </w:r>
      <w:r w:rsidR="00923978">
        <w:rPr>
          <w:rFonts w:cs="Arial"/>
          <w:sz w:val="24"/>
        </w:rPr>
        <w:t xml:space="preserve">, </w:t>
      </w:r>
      <w:r>
        <w:rPr>
          <w:rFonts w:cs="Arial"/>
          <w:sz w:val="24"/>
        </w:rPr>
        <w:t xml:space="preserve">she moved all of her Pad Thai equipment and ingredients to the </w:t>
      </w:r>
      <w:proofErr w:type="spellStart"/>
      <w:r>
        <w:rPr>
          <w:rFonts w:cs="Arial"/>
          <w:sz w:val="24"/>
        </w:rPr>
        <w:t>Thammasat</w:t>
      </w:r>
      <w:proofErr w:type="spellEnd"/>
      <w:r>
        <w:rPr>
          <w:rFonts w:cs="Arial"/>
          <w:sz w:val="24"/>
        </w:rPr>
        <w:t xml:space="preserve"> canteen.  She arranged the equipment and ingredients to be ready to open for</w:t>
      </w:r>
      <w:r w:rsidR="00923978">
        <w:rPr>
          <w:rFonts w:cs="Arial"/>
          <w:sz w:val="24"/>
        </w:rPr>
        <w:t xml:space="preserve"> business the next day.  In her</w:t>
      </w:r>
      <w:r>
        <w:rPr>
          <w:rFonts w:cs="Arial"/>
          <w:sz w:val="24"/>
        </w:rPr>
        <w:t xml:space="preserve"> excitement and hurry she placed a can o</w:t>
      </w:r>
      <w:r w:rsidR="003104F7">
        <w:rPr>
          <w:rFonts w:cs="Arial"/>
          <w:sz w:val="24"/>
        </w:rPr>
        <w:t xml:space="preserve">f powdered rat poison </w:t>
      </w:r>
      <w:r>
        <w:rPr>
          <w:rFonts w:cs="Arial"/>
          <w:sz w:val="24"/>
        </w:rPr>
        <w:t xml:space="preserve">on the shelf above the Pad Thai </w:t>
      </w:r>
      <w:r w:rsidR="003104F7">
        <w:rPr>
          <w:rFonts w:cs="Arial"/>
          <w:sz w:val="24"/>
        </w:rPr>
        <w:t>cooker</w:t>
      </w:r>
      <w:r>
        <w:rPr>
          <w:rFonts w:cs="Arial"/>
          <w:sz w:val="24"/>
        </w:rPr>
        <w:t xml:space="preserve"> along with </w:t>
      </w:r>
      <w:r w:rsidR="007D07D9">
        <w:rPr>
          <w:rFonts w:cs="Arial"/>
          <w:sz w:val="24"/>
        </w:rPr>
        <w:t xml:space="preserve">the </w:t>
      </w:r>
      <w:r>
        <w:rPr>
          <w:rFonts w:cs="Arial"/>
          <w:sz w:val="24"/>
        </w:rPr>
        <w:t xml:space="preserve">other spices and ingredients.  </w:t>
      </w:r>
      <w:r w:rsidR="00BE13CF">
        <w:rPr>
          <w:rFonts w:cs="Arial"/>
          <w:sz w:val="24"/>
        </w:rPr>
        <w:t xml:space="preserve">The shelf was located about one meter above the Pad Thai </w:t>
      </w:r>
      <w:r w:rsidR="003104F7">
        <w:rPr>
          <w:rFonts w:cs="Arial"/>
          <w:sz w:val="24"/>
        </w:rPr>
        <w:t>cook</w:t>
      </w:r>
      <w:r w:rsidR="00BE13CF">
        <w:rPr>
          <w:rFonts w:cs="Arial"/>
          <w:sz w:val="24"/>
        </w:rPr>
        <w:t>er.</w:t>
      </w:r>
      <w:r w:rsidR="00923978">
        <w:rPr>
          <w:rFonts w:cs="Arial"/>
          <w:sz w:val="24"/>
        </w:rPr>
        <w:t xml:space="preserve">  </w:t>
      </w:r>
    </w:p>
    <w:p w:rsidR="00923978" w:rsidRDefault="00923978" w:rsidP="00923978">
      <w:pPr>
        <w:tabs>
          <w:tab w:val="left" w:pos="630"/>
          <w:tab w:val="left" w:pos="900"/>
          <w:tab w:val="left" w:pos="1260"/>
          <w:tab w:val="left" w:pos="1620"/>
          <w:tab w:val="left" w:pos="1890"/>
          <w:tab w:val="left" w:pos="2160"/>
        </w:tabs>
        <w:ind w:left="-709" w:hanging="63"/>
        <w:jc w:val="both"/>
        <w:rPr>
          <w:rFonts w:cs="Arial"/>
          <w:sz w:val="24"/>
        </w:rPr>
      </w:pPr>
    </w:p>
    <w:p w:rsidR="00923978" w:rsidRDefault="00923978" w:rsidP="00923978">
      <w:pPr>
        <w:tabs>
          <w:tab w:val="left" w:pos="630"/>
          <w:tab w:val="left" w:pos="900"/>
          <w:tab w:val="left" w:pos="1260"/>
          <w:tab w:val="left" w:pos="1620"/>
          <w:tab w:val="left" w:pos="1890"/>
          <w:tab w:val="left" w:pos="2160"/>
        </w:tabs>
        <w:ind w:left="-709" w:hanging="63"/>
        <w:jc w:val="both"/>
        <w:rPr>
          <w:rFonts w:cs="Arial"/>
          <w:sz w:val="24"/>
        </w:rPr>
      </w:pPr>
      <w:r>
        <w:rPr>
          <w:rFonts w:cs="Arial"/>
          <w:sz w:val="24"/>
        </w:rPr>
        <w:t>The label on the can said in both Thai and English:  “Danger!  Do not place near food!”</w:t>
      </w:r>
    </w:p>
    <w:p w:rsidR="004A6C17" w:rsidRDefault="004A6C17" w:rsidP="004A6C17">
      <w:pPr>
        <w:tabs>
          <w:tab w:val="left" w:pos="630"/>
          <w:tab w:val="left" w:pos="900"/>
          <w:tab w:val="left" w:pos="1260"/>
          <w:tab w:val="left" w:pos="1620"/>
          <w:tab w:val="left" w:pos="1890"/>
          <w:tab w:val="left" w:pos="2160"/>
        </w:tabs>
        <w:ind w:left="-709" w:hanging="63"/>
        <w:jc w:val="both"/>
        <w:rPr>
          <w:rFonts w:cs="Arial"/>
          <w:sz w:val="24"/>
        </w:rPr>
      </w:pPr>
    </w:p>
    <w:p w:rsidR="00D57554" w:rsidRDefault="004A6C17" w:rsidP="004A6C17">
      <w:pPr>
        <w:tabs>
          <w:tab w:val="left" w:pos="630"/>
          <w:tab w:val="left" w:pos="900"/>
          <w:tab w:val="left" w:pos="1260"/>
          <w:tab w:val="left" w:pos="1620"/>
          <w:tab w:val="left" w:pos="1890"/>
          <w:tab w:val="left" w:pos="2160"/>
        </w:tabs>
        <w:ind w:left="-709" w:hanging="63"/>
        <w:jc w:val="both"/>
        <w:rPr>
          <w:rFonts w:cs="Arial"/>
          <w:sz w:val="24"/>
        </w:rPr>
      </w:pPr>
      <w:r>
        <w:rPr>
          <w:rFonts w:cs="Arial"/>
          <w:sz w:val="24"/>
        </w:rPr>
        <w:t xml:space="preserve">On </w:t>
      </w:r>
      <w:r w:rsidR="00923978">
        <w:rPr>
          <w:rFonts w:cs="Arial"/>
          <w:sz w:val="24"/>
        </w:rPr>
        <w:t>February 15</w:t>
      </w:r>
      <w:r w:rsidR="00923978" w:rsidRPr="00923978">
        <w:rPr>
          <w:rFonts w:cs="Arial"/>
          <w:sz w:val="24"/>
          <w:vertAlign w:val="superscript"/>
        </w:rPr>
        <w:t>th</w:t>
      </w:r>
      <w:r>
        <w:rPr>
          <w:rFonts w:cs="Arial"/>
          <w:sz w:val="24"/>
        </w:rPr>
        <w:t xml:space="preserve">, she hired a </w:t>
      </w:r>
      <w:r w:rsidR="007D07D9">
        <w:rPr>
          <w:rFonts w:cs="Arial"/>
          <w:sz w:val="24"/>
        </w:rPr>
        <w:t>c</w:t>
      </w:r>
      <w:r w:rsidR="003104F7">
        <w:rPr>
          <w:rFonts w:cs="Arial"/>
          <w:sz w:val="24"/>
        </w:rPr>
        <w:t>ook</w:t>
      </w:r>
      <w:r>
        <w:rPr>
          <w:rFonts w:cs="Arial"/>
          <w:sz w:val="24"/>
        </w:rPr>
        <w:t xml:space="preserve"> and opened for business.  </w:t>
      </w:r>
    </w:p>
    <w:p w:rsidR="00D57554" w:rsidRDefault="00D57554" w:rsidP="004A6C17">
      <w:pPr>
        <w:tabs>
          <w:tab w:val="left" w:pos="630"/>
          <w:tab w:val="left" w:pos="900"/>
          <w:tab w:val="left" w:pos="1260"/>
          <w:tab w:val="left" w:pos="1620"/>
          <w:tab w:val="left" w:pos="1890"/>
          <w:tab w:val="left" w:pos="2160"/>
        </w:tabs>
        <w:ind w:left="-709" w:hanging="63"/>
        <w:jc w:val="both"/>
        <w:rPr>
          <w:rFonts w:cs="Arial"/>
          <w:sz w:val="24"/>
        </w:rPr>
      </w:pPr>
    </w:p>
    <w:p w:rsidR="004A6C17" w:rsidRDefault="004A6C17" w:rsidP="004A6C17">
      <w:pPr>
        <w:tabs>
          <w:tab w:val="left" w:pos="630"/>
          <w:tab w:val="left" w:pos="900"/>
          <w:tab w:val="left" w:pos="1260"/>
          <w:tab w:val="left" w:pos="1620"/>
          <w:tab w:val="left" w:pos="1890"/>
          <w:tab w:val="left" w:pos="2160"/>
        </w:tabs>
        <w:ind w:left="-709" w:hanging="63"/>
        <w:jc w:val="both"/>
        <w:rPr>
          <w:rFonts w:cs="Arial"/>
          <w:sz w:val="24"/>
        </w:rPr>
      </w:pPr>
      <w:r>
        <w:rPr>
          <w:rFonts w:cs="Arial"/>
          <w:sz w:val="24"/>
        </w:rPr>
        <w:t xml:space="preserve">The </w:t>
      </w:r>
      <w:r w:rsidR="007D07D9">
        <w:rPr>
          <w:rFonts w:cs="Arial"/>
          <w:sz w:val="24"/>
        </w:rPr>
        <w:t>c</w:t>
      </w:r>
      <w:r w:rsidR="003104F7">
        <w:rPr>
          <w:rFonts w:cs="Arial"/>
          <w:sz w:val="24"/>
        </w:rPr>
        <w:t>ook</w:t>
      </w:r>
      <w:r>
        <w:rPr>
          <w:rFonts w:cs="Arial"/>
          <w:sz w:val="24"/>
        </w:rPr>
        <w:t xml:space="preserve"> noticed the can of rat poison, but didn’t say anything and briefly thought that he better be careful not to put it into the Pad Thai.</w:t>
      </w:r>
    </w:p>
    <w:p w:rsidR="004A6C17" w:rsidRDefault="004A6C17" w:rsidP="0080611C">
      <w:pPr>
        <w:tabs>
          <w:tab w:val="left" w:pos="630"/>
          <w:tab w:val="left" w:pos="900"/>
          <w:tab w:val="left" w:pos="1260"/>
          <w:tab w:val="left" w:pos="1620"/>
          <w:tab w:val="left" w:pos="1890"/>
          <w:tab w:val="left" w:pos="2160"/>
        </w:tabs>
        <w:jc w:val="both"/>
        <w:rPr>
          <w:rFonts w:cs="Arial"/>
          <w:sz w:val="24"/>
        </w:rPr>
      </w:pPr>
    </w:p>
    <w:p w:rsidR="00D57554" w:rsidRDefault="003104F7" w:rsidP="004A6C17">
      <w:pPr>
        <w:tabs>
          <w:tab w:val="left" w:pos="630"/>
          <w:tab w:val="left" w:pos="900"/>
          <w:tab w:val="left" w:pos="1260"/>
          <w:tab w:val="left" w:pos="1620"/>
          <w:tab w:val="left" w:pos="1890"/>
          <w:tab w:val="left" w:pos="2160"/>
        </w:tabs>
        <w:ind w:left="-709" w:hanging="63"/>
        <w:jc w:val="both"/>
        <w:rPr>
          <w:rFonts w:cs="Arial"/>
          <w:sz w:val="24"/>
        </w:rPr>
      </w:pPr>
      <w:r>
        <w:rPr>
          <w:rFonts w:cs="Arial"/>
          <w:sz w:val="24"/>
        </w:rPr>
        <w:t xml:space="preserve"> </w:t>
      </w:r>
      <w:r w:rsidR="00D57554">
        <w:rPr>
          <w:rFonts w:cs="Arial"/>
          <w:sz w:val="24"/>
        </w:rPr>
        <w:t xml:space="preserve">Sadly, on the very first day of business, the cook accidently put some of the rat poison into </w:t>
      </w:r>
      <w:proofErr w:type="spellStart"/>
      <w:r w:rsidR="00D57554">
        <w:rPr>
          <w:rFonts w:cs="Arial"/>
          <w:sz w:val="24"/>
        </w:rPr>
        <w:t>Somchai’s</w:t>
      </w:r>
      <w:proofErr w:type="spellEnd"/>
      <w:r w:rsidR="00D57554">
        <w:rPr>
          <w:rFonts w:cs="Arial"/>
          <w:sz w:val="24"/>
        </w:rPr>
        <w:t xml:space="preserve"> Pad Thai.</w:t>
      </w:r>
    </w:p>
    <w:p w:rsidR="00D57554" w:rsidRDefault="00D57554" w:rsidP="004A6C17">
      <w:pPr>
        <w:tabs>
          <w:tab w:val="left" w:pos="630"/>
          <w:tab w:val="left" w:pos="900"/>
          <w:tab w:val="left" w:pos="1260"/>
          <w:tab w:val="left" w:pos="1620"/>
          <w:tab w:val="left" w:pos="1890"/>
          <w:tab w:val="left" w:pos="2160"/>
        </w:tabs>
        <w:ind w:left="-709" w:hanging="63"/>
        <w:jc w:val="both"/>
        <w:rPr>
          <w:rFonts w:cs="Arial"/>
          <w:sz w:val="24"/>
        </w:rPr>
      </w:pPr>
    </w:p>
    <w:p w:rsidR="00C40D11" w:rsidRDefault="00D57554" w:rsidP="004A6C17">
      <w:pPr>
        <w:tabs>
          <w:tab w:val="left" w:pos="630"/>
          <w:tab w:val="left" w:pos="900"/>
          <w:tab w:val="left" w:pos="1260"/>
          <w:tab w:val="left" w:pos="1620"/>
          <w:tab w:val="left" w:pos="1890"/>
          <w:tab w:val="left" w:pos="2160"/>
        </w:tabs>
        <w:ind w:left="-709" w:hanging="63"/>
        <w:jc w:val="both"/>
        <w:rPr>
          <w:rFonts w:cs="Arial"/>
          <w:sz w:val="24"/>
        </w:rPr>
      </w:pPr>
      <w:proofErr w:type="spellStart"/>
      <w:r>
        <w:rPr>
          <w:rFonts w:cs="Arial"/>
          <w:sz w:val="24"/>
        </w:rPr>
        <w:t>Somchai</w:t>
      </w:r>
      <w:proofErr w:type="spellEnd"/>
      <w:r w:rsidR="00C40D11">
        <w:rPr>
          <w:rFonts w:cs="Arial"/>
          <w:sz w:val="24"/>
        </w:rPr>
        <w:t xml:space="preserve"> tasted the Pad Thai in front of the shop to see if it needed any chili powder </w:t>
      </w:r>
      <w:r w:rsidR="00A307E2">
        <w:rPr>
          <w:rFonts w:cs="Arial"/>
          <w:sz w:val="24"/>
        </w:rPr>
        <w:t>and immediately</w:t>
      </w:r>
      <w:r w:rsidR="00C40D11">
        <w:rPr>
          <w:rFonts w:cs="Arial"/>
          <w:sz w:val="24"/>
        </w:rPr>
        <w:t xml:space="preserve"> </w:t>
      </w:r>
      <w:r>
        <w:rPr>
          <w:rFonts w:cs="Arial"/>
          <w:sz w:val="24"/>
        </w:rPr>
        <w:t>became extremely sick and started having convulsions on the floor of the canteen.  His arms and legs were waving wildly as his body struggled a</w:t>
      </w:r>
      <w:r w:rsidR="00C40D11">
        <w:rPr>
          <w:rFonts w:cs="Arial"/>
          <w:sz w:val="24"/>
        </w:rPr>
        <w:t>gainst the poison.</w:t>
      </w:r>
    </w:p>
    <w:p w:rsidR="00C40D11" w:rsidRDefault="00C40D11" w:rsidP="004A6C17">
      <w:pPr>
        <w:tabs>
          <w:tab w:val="left" w:pos="630"/>
          <w:tab w:val="left" w:pos="900"/>
          <w:tab w:val="left" w:pos="1260"/>
          <w:tab w:val="left" w:pos="1620"/>
          <w:tab w:val="left" w:pos="1890"/>
          <w:tab w:val="left" w:pos="2160"/>
        </w:tabs>
        <w:ind w:left="-709" w:hanging="63"/>
        <w:jc w:val="both"/>
        <w:rPr>
          <w:rFonts w:cs="Arial"/>
          <w:sz w:val="24"/>
        </w:rPr>
      </w:pPr>
    </w:p>
    <w:p w:rsidR="00C40D11" w:rsidRDefault="00C40D11" w:rsidP="004A6C17">
      <w:pPr>
        <w:tabs>
          <w:tab w:val="left" w:pos="630"/>
          <w:tab w:val="left" w:pos="900"/>
          <w:tab w:val="left" w:pos="1260"/>
          <w:tab w:val="left" w:pos="1620"/>
          <w:tab w:val="left" w:pos="1890"/>
          <w:tab w:val="left" w:pos="2160"/>
        </w:tabs>
        <w:ind w:left="-709" w:hanging="63"/>
        <w:jc w:val="both"/>
        <w:rPr>
          <w:rFonts w:cs="Arial"/>
          <w:sz w:val="24"/>
        </w:rPr>
      </w:pPr>
      <w:r>
        <w:rPr>
          <w:rFonts w:cs="Arial"/>
          <w:sz w:val="24"/>
        </w:rPr>
        <w:t>While all this was happening</w:t>
      </w:r>
      <w:r w:rsidR="00A307E2">
        <w:rPr>
          <w:rFonts w:cs="Arial"/>
          <w:sz w:val="24"/>
        </w:rPr>
        <w:t>,</w:t>
      </w:r>
      <w:r>
        <w:rPr>
          <w:rFonts w:cs="Arial"/>
          <w:sz w:val="24"/>
        </w:rPr>
        <w:t xml:space="preserve"> </w:t>
      </w:r>
      <w:proofErr w:type="spellStart"/>
      <w:r>
        <w:rPr>
          <w:rFonts w:cs="Arial"/>
          <w:sz w:val="24"/>
        </w:rPr>
        <w:t>Lek</w:t>
      </w:r>
      <w:proofErr w:type="spellEnd"/>
      <w:r>
        <w:rPr>
          <w:rFonts w:cs="Arial"/>
          <w:sz w:val="24"/>
        </w:rPr>
        <w:t xml:space="preserve"> was walking past the Pad Thai shop to get some fried rice from one of the other sellers.  She was not looking down on the ground and really not paying much attention to anything in front of her because she was texting her boyfriend, Freddy, thanking him for the beautiful Valentine flowers he sent her.</w:t>
      </w:r>
    </w:p>
    <w:p w:rsidR="004A6C17" w:rsidRDefault="00D57554" w:rsidP="004A6C17">
      <w:pPr>
        <w:tabs>
          <w:tab w:val="left" w:pos="630"/>
          <w:tab w:val="left" w:pos="900"/>
          <w:tab w:val="left" w:pos="1260"/>
          <w:tab w:val="left" w:pos="1620"/>
          <w:tab w:val="left" w:pos="1890"/>
          <w:tab w:val="left" w:pos="2160"/>
        </w:tabs>
        <w:ind w:left="-709" w:hanging="63"/>
        <w:jc w:val="both"/>
        <w:rPr>
          <w:rFonts w:cs="Arial"/>
          <w:sz w:val="24"/>
        </w:rPr>
      </w:pPr>
      <w:r>
        <w:rPr>
          <w:rFonts w:cs="Arial"/>
          <w:sz w:val="24"/>
        </w:rPr>
        <w:t xml:space="preserve"> </w:t>
      </w:r>
    </w:p>
    <w:p w:rsidR="00C40D11" w:rsidRDefault="00C40D11" w:rsidP="00C40D11">
      <w:pPr>
        <w:tabs>
          <w:tab w:val="left" w:pos="630"/>
          <w:tab w:val="left" w:pos="900"/>
          <w:tab w:val="left" w:pos="1260"/>
          <w:tab w:val="left" w:pos="1620"/>
          <w:tab w:val="left" w:pos="1890"/>
          <w:tab w:val="left" w:pos="2160"/>
        </w:tabs>
        <w:ind w:left="-709" w:hanging="63"/>
        <w:jc w:val="both"/>
        <w:rPr>
          <w:rFonts w:cs="Arial"/>
          <w:sz w:val="24"/>
        </w:rPr>
      </w:pPr>
      <w:proofErr w:type="spellStart"/>
      <w:r>
        <w:rPr>
          <w:rFonts w:cs="Arial"/>
          <w:sz w:val="24"/>
        </w:rPr>
        <w:t>Somchai’s</w:t>
      </w:r>
      <w:proofErr w:type="spellEnd"/>
      <w:r>
        <w:rPr>
          <w:rFonts w:cs="Arial"/>
          <w:sz w:val="24"/>
        </w:rPr>
        <w:t xml:space="preserve"> left leg swung away from his body and kicked </w:t>
      </w:r>
      <w:proofErr w:type="spellStart"/>
      <w:r>
        <w:rPr>
          <w:rFonts w:cs="Arial"/>
          <w:sz w:val="24"/>
        </w:rPr>
        <w:t>Lek’s</w:t>
      </w:r>
      <w:proofErr w:type="spellEnd"/>
      <w:r>
        <w:rPr>
          <w:rFonts w:cs="Arial"/>
          <w:sz w:val="24"/>
        </w:rPr>
        <w:t xml:space="preserve"> right leg causing her to fall down.  When she hit the ground she broke her left arm and her brand new iPhone was completely destroyed by the fall.</w:t>
      </w:r>
    </w:p>
    <w:p w:rsidR="00C40D11" w:rsidRDefault="00C40D11" w:rsidP="00C40D11">
      <w:pPr>
        <w:tabs>
          <w:tab w:val="left" w:pos="630"/>
          <w:tab w:val="left" w:pos="900"/>
          <w:tab w:val="left" w:pos="1260"/>
          <w:tab w:val="left" w:pos="1620"/>
          <w:tab w:val="left" w:pos="1890"/>
          <w:tab w:val="left" w:pos="2160"/>
        </w:tabs>
        <w:ind w:left="-709" w:hanging="63"/>
        <w:jc w:val="both"/>
        <w:rPr>
          <w:rFonts w:cs="Arial"/>
          <w:sz w:val="24"/>
        </w:rPr>
      </w:pPr>
    </w:p>
    <w:p w:rsidR="001E27B2" w:rsidRDefault="001E27B2" w:rsidP="004A6C17">
      <w:pPr>
        <w:tabs>
          <w:tab w:val="left" w:pos="630"/>
          <w:tab w:val="left" w:pos="900"/>
          <w:tab w:val="left" w:pos="1260"/>
          <w:tab w:val="left" w:pos="1620"/>
          <w:tab w:val="left" w:pos="1890"/>
          <w:tab w:val="left" w:pos="2160"/>
        </w:tabs>
        <w:ind w:left="-709" w:hanging="63"/>
        <w:jc w:val="both"/>
        <w:rPr>
          <w:rFonts w:cs="Arial"/>
          <w:sz w:val="24"/>
        </w:rPr>
      </w:pPr>
      <w:r>
        <w:rPr>
          <w:rFonts w:cs="Arial"/>
          <w:sz w:val="24"/>
        </w:rPr>
        <w:tab/>
      </w:r>
    </w:p>
    <w:p w:rsidR="001E27B2" w:rsidRDefault="001E27B2" w:rsidP="004A6C17">
      <w:pPr>
        <w:tabs>
          <w:tab w:val="left" w:pos="630"/>
          <w:tab w:val="left" w:pos="900"/>
          <w:tab w:val="left" w:pos="1260"/>
          <w:tab w:val="left" w:pos="1620"/>
          <w:tab w:val="left" w:pos="1890"/>
          <w:tab w:val="left" w:pos="2160"/>
        </w:tabs>
        <w:ind w:left="-709" w:hanging="63"/>
        <w:jc w:val="both"/>
        <w:rPr>
          <w:rFonts w:cs="Arial"/>
          <w:sz w:val="24"/>
        </w:rPr>
      </w:pPr>
    </w:p>
    <w:p w:rsidR="006832C2" w:rsidRDefault="001E27B2" w:rsidP="006832C2">
      <w:pPr>
        <w:tabs>
          <w:tab w:val="left" w:pos="630"/>
          <w:tab w:val="left" w:pos="900"/>
          <w:tab w:val="left" w:pos="1260"/>
          <w:tab w:val="left" w:pos="1620"/>
          <w:tab w:val="left" w:pos="1890"/>
          <w:tab w:val="left" w:pos="2160"/>
        </w:tabs>
        <w:ind w:left="-709" w:hanging="63"/>
        <w:jc w:val="both"/>
        <w:rPr>
          <w:rFonts w:cs="Arial"/>
          <w:sz w:val="24"/>
        </w:rPr>
      </w:pPr>
      <w:r>
        <w:rPr>
          <w:rFonts w:cs="Arial"/>
          <w:sz w:val="24"/>
        </w:rPr>
        <w:t xml:space="preserve">             </w:t>
      </w:r>
      <w:r w:rsidR="006832C2">
        <w:rPr>
          <w:rFonts w:cs="Arial"/>
          <w:sz w:val="24"/>
        </w:rPr>
        <w:t>Your assignment:</w:t>
      </w:r>
    </w:p>
    <w:p w:rsidR="006832C2" w:rsidRDefault="006832C2" w:rsidP="006832C2">
      <w:pPr>
        <w:tabs>
          <w:tab w:val="left" w:pos="630"/>
          <w:tab w:val="left" w:pos="900"/>
          <w:tab w:val="left" w:pos="1260"/>
          <w:tab w:val="left" w:pos="1620"/>
          <w:tab w:val="left" w:pos="1890"/>
          <w:tab w:val="left" w:pos="2160"/>
        </w:tabs>
        <w:ind w:left="-709" w:hanging="63"/>
        <w:jc w:val="both"/>
        <w:rPr>
          <w:rFonts w:cs="Arial"/>
          <w:sz w:val="24"/>
        </w:rPr>
      </w:pPr>
    </w:p>
    <w:p w:rsidR="006832C2" w:rsidRDefault="00F00F0B" w:rsidP="006832C2">
      <w:pPr>
        <w:numPr>
          <w:ilvl w:val="0"/>
          <w:numId w:val="31"/>
        </w:numPr>
        <w:tabs>
          <w:tab w:val="num" w:pos="0"/>
          <w:tab w:val="left" w:pos="630"/>
          <w:tab w:val="left" w:pos="900"/>
          <w:tab w:val="left" w:pos="1260"/>
          <w:tab w:val="left" w:pos="1620"/>
          <w:tab w:val="left" w:pos="1890"/>
          <w:tab w:val="left" w:pos="2160"/>
        </w:tabs>
        <w:ind w:left="0" w:firstLine="0"/>
        <w:jc w:val="both"/>
        <w:rPr>
          <w:rFonts w:cs="Arial"/>
          <w:sz w:val="24"/>
        </w:rPr>
      </w:pPr>
      <w:r>
        <w:rPr>
          <w:rFonts w:cs="Arial"/>
          <w:sz w:val="24"/>
        </w:rPr>
        <w:t xml:space="preserve">Pretend that </w:t>
      </w:r>
      <w:proofErr w:type="spellStart"/>
      <w:r w:rsidR="006832C2">
        <w:rPr>
          <w:rFonts w:cs="Arial"/>
          <w:sz w:val="24"/>
        </w:rPr>
        <w:t>Lek</w:t>
      </w:r>
      <w:proofErr w:type="spellEnd"/>
      <w:r w:rsidR="006832C2">
        <w:rPr>
          <w:rFonts w:cs="Arial"/>
          <w:sz w:val="24"/>
        </w:rPr>
        <w:t xml:space="preserve"> has hired your law firm to sue the Pad Thai Lady to for her damages.  </w:t>
      </w:r>
      <w:r w:rsidR="006832C2">
        <w:rPr>
          <w:rFonts w:cs="Arial"/>
          <w:sz w:val="24"/>
        </w:rPr>
        <w:lastRenderedPageBreak/>
        <w:t xml:space="preserve">Using the elements of negligence, make the argument that the Pad Thai Lady should be liable to </w:t>
      </w:r>
      <w:proofErr w:type="spellStart"/>
      <w:r w:rsidR="006832C2">
        <w:rPr>
          <w:rFonts w:cs="Arial"/>
          <w:sz w:val="24"/>
        </w:rPr>
        <w:t>Lek</w:t>
      </w:r>
      <w:proofErr w:type="spellEnd"/>
      <w:r w:rsidR="006832C2">
        <w:rPr>
          <w:rFonts w:cs="Arial"/>
          <w:sz w:val="24"/>
        </w:rPr>
        <w:t xml:space="preserve"> for damages.  Use every argument you can think of to get the court to decide to award </w:t>
      </w:r>
      <w:proofErr w:type="spellStart"/>
      <w:r w:rsidR="006832C2">
        <w:rPr>
          <w:rFonts w:cs="Arial"/>
          <w:sz w:val="24"/>
        </w:rPr>
        <w:t>Lek</w:t>
      </w:r>
      <w:proofErr w:type="spellEnd"/>
      <w:r w:rsidR="006832C2">
        <w:rPr>
          <w:rFonts w:cs="Arial"/>
          <w:sz w:val="24"/>
        </w:rPr>
        <w:t xml:space="preserve"> as much money as possible from the Pad Thai Lady.  Structure your answer according to the elements:  Duty, Breach, Causation, Damages.</w:t>
      </w: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Pr="00B134D6" w:rsidRDefault="006832C2" w:rsidP="006832C2">
      <w:pPr>
        <w:tabs>
          <w:tab w:val="left" w:pos="630"/>
          <w:tab w:val="left" w:pos="900"/>
          <w:tab w:val="left" w:pos="1260"/>
          <w:tab w:val="left" w:pos="1620"/>
          <w:tab w:val="left" w:pos="1890"/>
          <w:tab w:val="left" w:pos="2160"/>
        </w:tabs>
        <w:jc w:val="both"/>
        <w:rPr>
          <w:rFonts w:cs="Arial"/>
          <w:b/>
          <w:sz w:val="24"/>
        </w:rPr>
      </w:pPr>
      <w:r w:rsidRPr="00B134D6">
        <w:rPr>
          <w:rFonts w:cs="Arial"/>
          <w:b/>
          <w:sz w:val="24"/>
        </w:rPr>
        <w:t>Duty:</w:t>
      </w: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Pr="00B134D6" w:rsidRDefault="006832C2" w:rsidP="006832C2">
      <w:pPr>
        <w:tabs>
          <w:tab w:val="left" w:pos="630"/>
          <w:tab w:val="left" w:pos="900"/>
          <w:tab w:val="left" w:pos="1260"/>
          <w:tab w:val="left" w:pos="1620"/>
          <w:tab w:val="left" w:pos="1890"/>
          <w:tab w:val="left" w:pos="2160"/>
        </w:tabs>
        <w:jc w:val="both"/>
        <w:rPr>
          <w:rFonts w:cs="Arial"/>
          <w:b/>
          <w:sz w:val="24"/>
        </w:rPr>
      </w:pPr>
      <w:r w:rsidRPr="00B134D6">
        <w:rPr>
          <w:rFonts w:cs="Arial"/>
          <w:b/>
          <w:sz w:val="24"/>
        </w:rPr>
        <w:t>Breach:</w:t>
      </w: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Pr="00B134D6" w:rsidRDefault="006832C2" w:rsidP="006832C2">
      <w:pPr>
        <w:tabs>
          <w:tab w:val="left" w:pos="630"/>
          <w:tab w:val="left" w:pos="900"/>
          <w:tab w:val="left" w:pos="1260"/>
          <w:tab w:val="left" w:pos="1620"/>
          <w:tab w:val="left" w:pos="1890"/>
          <w:tab w:val="left" w:pos="2160"/>
        </w:tabs>
        <w:jc w:val="both"/>
        <w:rPr>
          <w:rFonts w:cs="Arial"/>
          <w:b/>
          <w:sz w:val="24"/>
        </w:rPr>
      </w:pPr>
      <w:r w:rsidRPr="00B134D6">
        <w:rPr>
          <w:rFonts w:cs="Arial"/>
          <w:b/>
          <w:sz w:val="24"/>
        </w:rPr>
        <w:t>Causation</w:t>
      </w: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r>
        <w:rPr>
          <w:rFonts w:cs="Arial"/>
          <w:sz w:val="24"/>
        </w:rPr>
        <w:t>Cause in fact:</w:t>
      </w: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r>
        <w:rPr>
          <w:rFonts w:cs="Arial"/>
          <w:sz w:val="24"/>
        </w:rPr>
        <w:t>Proximate Cause:</w:t>
      </w: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b/>
          <w:sz w:val="24"/>
        </w:rPr>
      </w:pPr>
      <w:r w:rsidRPr="000B0571">
        <w:rPr>
          <w:rFonts w:cs="Arial"/>
          <w:b/>
          <w:sz w:val="24"/>
        </w:rPr>
        <w:t>Damages</w:t>
      </w:r>
    </w:p>
    <w:p w:rsidR="006832C2" w:rsidRDefault="006832C2" w:rsidP="006832C2">
      <w:pPr>
        <w:tabs>
          <w:tab w:val="left" w:pos="630"/>
          <w:tab w:val="left" w:pos="900"/>
          <w:tab w:val="left" w:pos="1260"/>
          <w:tab w:val="left" w:pos="1620"/>
          <w:tab w:val="left" w:pos="1890"/>
          <w:tab w:val="left" w:pos="2160"/>
        </w:tabs>
        <w:jc w:val="both"/>
        <w:rPr>
          <w:rFonts w:cs="Arial"/>
          <w:b/>
          <w:sz w:val="24"/>
        </w:rPr>
      </w:pPr>
    </w:p>
    <w:p w:rsidR="006832C2" w:rsidRDefault="006832C2" w:rsidP="006832C2">
      <w:pPr>
        <w:tabs>
          <w:tab w:val="left" w:pos="630"/>
          <w:tab w:val="left" w:pos="900"/>
          <w:tab w:val="left" w:pos="1260"/>
          <w:tab w:val="left" w:pos="1620"/>
          <w:tab w:val="left" w:pos="1890"/>
          <w:tab w:val="left" w:pos="2160"/>
        </w:tabs>
        <w:jc w:val="both"/>
        <w:rPr>
          <w:rFonts w:cs="Arial"/>
          <w:b/>
          <w:sz w:val="24"/>
        </w:rPr>
      </w:pPr>
    </w:p>
    <w:p w:rsidR="006832C2" w:rsidRPr="000B0571" w:rsidRDefault="006832C2" w:rsidP="006832C2">
      <w:pPr>
        <w:tabs>
          <w:tab w:val="left" w:pos="630"/>
          <w:tab w:val="left" w:pos="900"/>
          <w:tab w:val="left" w:pos="1260"/>
          <w:tab w:val="left" w:pos="1620"/>
          <w:tab w:val="left" w:pos="1890"/>
          <w:tab w:val="left" w:pos="2160"/>
        </w:tabs>
        <w:jc w:val="both"/>
        <w:rPr>
          <w:rFonts w:cs="Arial"/>
          <w:b/>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r>
        <w:rPr>
          <w:rFonts w:cs="Arial"/>
          <w:sz w:val="24"/>
        </w:rPr>
        <w:lastRenderedPageBreak/>
        <w:t xml:space="preserve">  </w:t>
      </w:r>
    </w:p>
    <w:p w:rsidR="006832C2" w:rsidRDefault="006832C2" w:rsidP="006832C2">
      <w:pPr>
        <w:tabs>
          <w:tab w:val="left" w:pos="630"/>
          <w:tab w:val="left" w:pos="900"/>
          <w:tab w:val="left" w:pos="1260"/>
          <w:tab w:val="left" w:pos="1890"/>
          <w:tab w:val="left" w:pos="2160"/>
        </w:tabs>
        <w:jc w:val="both"/>
        <w:rPr>
          <w:rFonts w:cs="Arial"/>
          <w:sz w:val="24"/>
        </w:rPr>
      </w:pPr>
      <w:r>
        <w:rPr>
          <w:rFonts w:cs="Arial"/>
          <w:sz w:val="24"/>
        </w:rPr>
        <w:t xml:space="preserve">2.       Now </w:t>
      </w:r>
      <w:r w:rsidR="00F00F0B">
        <w:rPr>
          <w:rFonts w:cs="Arial"/>
          <w:sz w:val="24"/>
        </w:rPr>
        <w:t xml:space="preserve">pretend </w:t>
      </w:r>
      <w:r>
        <w:rPr>
          <w:rFonts w:cs="Arial"/>
          <w:sz w:val="24"/>
        </w:rPr>
        <w:t xml:space="preserve">you are the </w:t>
      </w:r>
      <w:proofErr w:type="spellStart"/>
      <w:r>
        <w:rPr>
          <w:rFonts w:cs="Arial"/>
          <w:sz w:val="24"/>
        </w:rPr>
        <w:t>lawer</w:t>
      </w:r>
      <w:proofErr w:type="spellEnd"/>
      <w:r>
        <w:rPr>
          <w:rFonts w:cs="Arial"/>
          <w:sz w:val="24"/>
        </w:rPr>
        <w:t xml:space="preserve"> representing the Pad Thai Lady.  How can the Pad Thai lady respond to avoid paying any or less money?  Address each of the elements of negligence and tell me every </w:t>
      </w:r>
      <w:proofErr w:type="spellStart"/>
      <w:r>
        <w:rPr>
          <w:rFonts w:cs="Arial"/>
          <w:sz w:val="24"/>
        </w:rPr>
        <w:t>arguement</w:t>
      </w:r>
      <w:proofErr w:type="spellEnd"/>
      <w:r>
        <w:rPr>
          <w:rFonts w:cs="Arial"/>
          <w:sz w:val="24"/>
        </w:rPr>
        <w:t xml:space="preserve"> you can think of that the Pad Thai Lady can use to avoid paying no money or the least possi</w:t>
      </w:r>
      <w:r w:rsidRPr="006832C2">
        <w:rPr>
          <w:rFonts w:cs="Arial"/>
          <w:b/>
          <w:sz w:val="24"/>
        </w:rPr>
        <w:t>ble</w:t>
      </w:r>
      <w:r>
        <w:rPr>
          <w:rFonts w:cs="Arial"/>
          <w:sz w:val="24"/>
        </w:rPr>
        <w:t xml:space="preserve"> amount of money to </w:t>
      </w:r>
      <w:proofErr w:type="spellStart"/>
      <w:r>
        <w:rPr>
          <w:rFonts w:cs="Arial"/>
          <w:sz w:val="24"/>
        </w:rPr>
        <w:t>Lek</w:t>
      </w:r>
      <w:proofErr w:type="spellEnd"/>
      <w:r>
        <w:rPr>
          <w:rFonts w:cs="Arial"/>
          <w:sz w:val="24"/>
        </w:rPr>
        <w:t>.</w:t>
      </w:r>
    </w:p>
    <w:p w:rsidR="006832C2" w:rsidRDefault="006832C2" w:rsidP="006832C2">
      <w:pPr>
        <w:tabs>
          <w:tab w:val="left" w:pos="630"/>
          <w:tab w:val="left" w:pos="900"/>
          <w:tab w:val="left" w:pos="126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Pr="00B134D6" w:rsidRDefault="006832C2" w:rsidP="006832C2">
      <w:pPr>
        <w:tabs>
          <w:tab w:val="left" w:pos="630"/>
          <w:tab w:val="left" w:pos="900"/>
          <w:tab w:val="left" w:pos="1260"/>
          <w:tab w:val="left" w:pos="1620"/>
          <w:tab w:val="left" w:pos="1890"/>
          <w:tab w:val="left" w:pos="2160"/>
        </w:tabs>
        <w:jc w:val="both"/>
        <w:rPr>
          <w:rFonts w:cs="Arial"/>
          <w:b/>
          <w:sz w:val="24"/>
        </w:rPr>
      </w:pPr>
      <w:r w:rsidRPr="00B134D6">
        <w:rPr>
          <w:rFonts w:cs="Arial"/>
          <w:b/>
          <w:sz w:val="24"/>
        </w:rPr>
        <w:t>Duty:</w:t>
      </w: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Pr="00B134D6" w:rsidRDefault="006832C2" w:rsidP="006832C2">
      <w:pPr>
        <w:tabs>
          <w:tab w:val="left" w:pos="630"/>
          <w:tab w:val="left" w:pos="900"/>
          <w:tab w:val="left" w:pos="1260"/>
          <w:tab w:val="left" w:pos="1620"/>
          <w:tab w:val="left" w:pos="1890"/>
          <w:tab w:val="left" w:pos="2160"/>
        </w:tabs>
        <w:jc w:val="both"/>
        <w:rPr>
          <w:rFonts w:cs="Arial"/>
          <w:b/>
          <w:sz w:val="24"/>
        </w:rPr>
      </w:pPr>
      <w:r w:rsidRPr="00B134D6">
        <w:rPr>
          <w:rFonts w:cs="Arial"/>
          <w:b/>
          <w:sz w:val="24"/>
        </w:rPr>
        <w:t>Breach:</w:t>
      </w: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Pr="00B134D6" w:rsidRDefault="006832C2" w:rsidP="006832C2">
      <w:pPr>
        <w:tabs>
          <w:tab w:val="left" w:pos="630"/>
          <w:tab w:val="left" w:pos="900"/>
          <w:tab w:val="left" w:pos="1260"/>
          <w:tab w:val="left" w:pos="1620"/>
          <w:tab w:val="left" w:pos="1890"/>
          <w:tab w:val="left" w:pos="2160"/>
        </w:tabs>
        <w:jc w:val="both"/>
        <w:rPr>
          <w:rFonts w:cs="Arial"/>
          <w:b/>
          <w:sz w:val="24"/>
        </w:rPr>
      </w:pPr>
      <w:r w:rsidRPr="00B134D6">
        <w:rPr>
          <w:rFonts w:cs="Arial"/>
          <w:b/>
          <w:sz w:val="24"/>
        </w:rPr>
        <w:t>Causation</w:t>
      </w: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r>
        <w:rPr>
          <w:rFonts w:cs="Arial"/>
          <w:sz w:val="24"/>
        </w:rPr>
        <w:t>Cause in fact:</w:t>
      </w: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r>
        <w:rPr>
          <w:rFonts w:cs="Arial"/>
          <w:sz w:val="24"/>
        </w:rPr>
        <w:t>Proximate Cause:</w:t>
      </w: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Pr="000B0571" w:rsidRDefault="006832C2" w:rsidP="006832C2">
      <w:pPr>
        <w:tabs>
          <w:tab w:val="left" w:pos="630"/>
          <w:tab w:val="left" w:pos="900"/>
          <w:tab w:val="left" w:pos="1260"/>
          <w:tab w:val="left" w:pos="1620"/>
          <w:tab w:val="left" w:pos="1890"/>
          <w:tab w:val="left" w:pos="2160"/>
        </w:tabs>
        <w:jc w:val="both"/>
        <w:rPr>
          <w:rFonts w:cs="Arial"/>
          <w:b/>
          <w:sz w:val="24"/>
        </w:rPr>
      </w:pPr>
      <w:r w:rsidRPr="000B0571">
        <w:rPr>
          <w:rFonts w:cs="Arial"/>
          <w:b/>
          <w:sz w:val="24"/>
        </w:rPr>
        <w:t>Damages</w:t>
      </w:r>
    </w:p>
    <w:p w:rsidR="006832C2" w:rsidRDefault="006832C2" w:rsidP="006832C2">
      <w:pPr>
        <w:tabs>
          <w:tab w:val="left" w:pos="630"/>
          <w:tab w:val="left" w:pos="900"/>
          <w:tab w:val="left" w:pos="1260"/>
          <w:tab w:val="left" w:pos="1620"/>
          <w:tab w:val="left" w:pos="1890"/>
          <w:tab w:val="left" w:pos="2160"/>
        </w:tabs>
        <w:jc w:val="both"/>
        <w:rPr>
          <w:rFonts w:cs="Arial"/>
          <w:sz w:val="24"/>
        </w:rPr>
      </w:pPr>
    </w:p>
    <w:p w:rsidR="006832C2" w:rsidRDefault="006832C2" w:rsidP="006832C2">
      <w:pPr>
        <w:tabs>
          <w:tab w:val="left" w:pos="630"/>
          <w:tab w:val="left" w:pos="900"/>
          <w:tab w:val="left" w:pos="1260"/>
          <w:tab w:val="left" w:pos="1890"/>
          <w:tab w:val="left" w:pos="2160"/>
        </w:tabs>
        <w:jc w:val="both"/>
        <w:rPr>
          <w:rFonts w:cs="Arial"/>
          <w:sz w:val="24"/>
        </w:rPr>
      </w:pPr>
    </w:p>
    <w:p w:rsidR="006832C2" w:rsidRDefault="006832C2" w:rsidP="006832C2">
      <w:pPr>
        <w:tabs>
          <w:tab w:val="left" w:pos="630"/>
          <w:tab w:val="left" w:pos="900"/>
          <w:tab w:val="left" w:pos="1260"/>
          <w:tab w:val="left" w:pos="1890"/>
          <w:tab w:val="left" w:pos="2160"/>
        </w:tabs>
        <w:jc w:val="both"/>
        <w:rPr>
          <w:rFonts w:cs="Arial"/>
          <w:sz w:val="24"/>
        </w:rPr>
      </w:pPr>
    </w:p>
    <w:p w:rsidR="006832C2" w:rsidRDefault="006832C2" w:rsidP="006832C2">
      <w:pPr>
        <w:tabs>
          <w:tab w:val="left" w:pos="630"/>
          <w:tab w:val="left" w:pos="900"/>
          <w:tab w:val="left" w:pos="1260"/>
          <w:tab w:val="left" w:pos="1890"/>
          <w:tab w:val="left" w:pos="2160"/>
        </w:tabs>
        <w:jc w:val="both"/>
        <w:rPr>
          <w:rFonts w:cs="Arial"/>
          <w:sz w:val="24"/>
        </w:rPr>
      </w:pPr>
      <w:r>
        <w:rPr>
          <w:rFonts w:cs="Arial"/>
          <w:sz w:val="24"/>
        </w:rPr>
        <w:t>3.</w:t>
      </w:r>
      <w:r>
        <w:rPr>
          <w:rFonts w:cs="Arial"/>
          <w:sz w:val="24"/>
        </w:rPr>
        <w:tab/>
        <w:t xml:space="preserve">Who do you think has the strongest argument, </w:t>
      </w:r>
      <w:proofErr w:type="spellStart"/>
      <w:r>
        <w:rPr>
          <w:rFonts w:cs="Arial"/>
          <w:sz w:val="24"/>
        </w:rPr>
        <w:t>Lek</w:t>
      </w:r>
      <w:proofErr w:type="spellEnd"/>
      <w:r>
        <w:rPr>
          <w:rFonts w:cs="Arial"/>
          <w:sz w:val="24"/>
        </w:rPr>
        <w:t xml:space="preserve"> or the Pad Thai Lady? Why?</w:t>
      </w:r>
    </w:p>
    <w:p w:rsidR="00C516F5" w:rsidRDefault="00C516F5" w:rsidP="006832C2">
      <w:pPr>
        <w:tabs>
          <w:tab w:val="left" w:pos="630"/>
          <w:tab w:val="left" w:pos="900"/>
          <w:tab w:val="left" w:pos="1260"/>
          <w:tab w:val="left" w:pos="1620"/>
          <w:tab w:val="left" w:pos="1890"/>
          <w:tab w:val="left" w:pos="2160"/>
        </w:tabs>
        <w:ind w:left="-709" w:hanging="63"/>
        <w:jc w:val="both"/>
        <w:rPr>
          <w:rFonts w:cs="Arial"/>
          <w:sz w:val="24"/>
        </w:rPr>
      </w:pPr>
    </w:p>
    <w:p w:rsidR="001E27B2" w:rsidRDefault="001E27B2" w:rsidP="001E27B2">
      <w:pPr>
        <w:tabs>
          <w:tab w:val="left" w:pos="630"/>
          <w:tab w:val="left" w:pos="900"/>
          <w:tab w:val="left" w:pos="1260"/>
          <w:tab w:val="left" w:pos="1620"/>
          <w:tab w:val="left" w:pos="1890"/>
          <w:tab w:val="left" w:pos="2160"/>
        </w:tabs>
        <w:jc w:val="both"/>
        <w:rPr>
          <w:rFonts w:cs="Arial"/>
          <w:sz w:val="24"/>
        </w:rPr>
      </w:pPr>
    </w:p>
    <w:p w:rsidR="006D1FF6" w:rsidRPr="000C1244" w:rsidRDefault="001E27B2" w:rsidP="001E27B2">
      <w:pPr>
        <w:tabs>
          <w:tab w:val="left" w:pos="630"/>
          <w:tab w:val="left" w:pos="900"/>
          <w:tab w:val="left" w:pos="1260"/>
          <w:tab w:val="left" w:pos="1620"/>
          <w:tab w:val="left" w:pos="1890"/>
          <w:tab w:val="left" w:pos="2160"/>
        </w:tabs>
        <w:jc w:val="both"/>
        <w:rPr>
          <w:rFonts w:cs="Arial"/>
          <w:sz w:val="32"/>
          <w:szCs w:val="32"/>
        </w:rPr>
      </w:pPr>
      <w:r w:rsidRPr="000C1244">
        <w:rPr>
          <w:rFonts w:cs="Arial"/>
          <w:sz w:val="32"/>
          <w:szCs w:val="32"/>
        </w:rPr>
        <w:t>You must use correc</w:t>
      </w:r>
      <w:r w:rsidR="003D4FB2" w:rsidRPr="000C1244">
        <w:rPr>
          <w:rFonts w:cs="Arial"/>
          <w:sz w:val="32"/>
          <w:szCs w:val="32"/>
        </w:rPr>
        <w:t xml:space="preserve">t legal terms in your answers. </w:t>
      </w:r>
      <w:r w:rsidR="006D1FF6" w:rsidRPr="000C1244">
        <w:rPr>
          <w:rFonts w:cs="Arial"/>
          <w:sz w:val="32"/>
          <w:szCs w:val="32"/>
        </w:rPr>
        <w:t xml:space="preserve">Points will be deducted for correct answers that don’t use legal terms.  </w:t>
      </w:r>
      <w:r w:rsidR="006832C2" w:rsidRPr="000C1244">
        <w:rPr>
          <w:rFonts w:cs="Arial"/>
          <w:sz w:val="32"/>
          <w:szCs w:val="32"/>
        </w:rPr>
        <w:t xml:space="preserve">Please carefully structure your answer using the elements as directed above.  Points will also be deducted for poorly structured answers.  Please submit your typed answers at the beginning of class on </w:t>
      </w:r>
      <w:r w:rsidR="002F4525">
        <w:rPr>
          <w:rFonts w:cs="Arial"/>
          <w:sz w:val="32"/>
          <w:szCs w:val="32"/>
        </w:rPr>
        <w:t>24</w:t>
      </w:r>
      <w:r w:rsidR="006832C2" w:rsidRPr="000C1244">
        <w:rPr>
          <w:rFonts w:cs="Arial"/>
          <w:sz w:val="32"/>
          <w:szCs w:val="32"/>
        </w:rPr>
        <w:t xml:space="preserve"> September.</w:t>
      </w:r>
      <w:r w:rsidR="00901A78" w:rsidRPr="000C1244">
        <w:rPr>
          <w:rFonts w:cs="Arial"/>
          <w:sz w:val="32"/>
          <w:szCs w:val="32"/>
        </w:rPr>
        <w:t xml:space="preserve">  (Times New Roman 12 Point) </w:t>
      </w:r>
      <w:bookmarkStart w:id="0" w:name="_GoBack"/>
      <w:bookmarkEnd w:id="0"/>
      <w:r w:rsidR="00901A78" w:rsidRPr="000C1244">
        <w:rPr>
          <w:rFonts w:cs="Arial"/>
          <w:sz w:val="32"/>
          <w:szCs w:val="32"/>
        </w:rPr>
        <w:t xml:space="preserve">Fill in and staple the grading sheet below to the </w:t>
      </w:r>
      <w:r w:rsidR="00901A78" w:rsidRPr="000C1244">
        <w:rPr>
          <w:rFonts w:cs="Arial"/>
          <w:b/>
          <w:bCs/>
          <w:sz w:val="32"/>
          <w:szCs w:val="32"/>
        </w:rPr>
        <w:t xml:space="preserve">front </w:t>
      </w:r>
      <w:r w:rsidR="00901A78" w:rsidRPr="000C1244">
        <w:rPr>
          <w:rFonts w:cs="Arial"/>
          <w:sz w:val="32"/>
          <w:szCs w:val="32"/>
        </w:rPr>
        <w:t xml:space="preserve">of your answers. Please staple it before you come to class! WORK THAT IS NOT STAPLED WILL NOT BE ACCEPTED! </w:t>
      </w:r>
      <w:r w:rsidR="00901A78" w:rsidRPr="000C1244">
        <w:rPr>
          <w:rFonts w:cs="Arial"/>
          <w:sz w:val="32"/>
          <w:szCs w:val="32"/>
        </w:rPr>
        <w:sym w:font="Wingdings" w:char="F04A"/>
      </w:r>
    </w:p>
    <w:p w:rsidR="007D07D9" w:rsidRDefault="007D07D9" w:rsidP="001E27B2">
      <w:pPr>
        <w:tabs>
          <w:tab w:val="left" w:pos="630"/>
          <w:tab w:val="left" w:pos="900"/>
          <w:tab w:val="left" w:pos="1260"/>
          <w:tab w:val="left" w:pos="1620"/>
          <w:tab w:val="left" w:pos="1890"/>
          <w:tab w:val="left" w:pos="2160"/>
        </w:tabs>
        <w:jc w:val="both"/>
        <w:rPr>
          <w:rFonts w:cs="Arial"/>
          <w:sz w:val="24"/>
        </w:rPr>
      </w:pPr>
    </w:p>
    <w:p w:rsidR="007D07D9" w:rsidRDefault="007D07D9" w:rsidP="001E27B2">
      <w:pPr>
        <w:tabs>
          <w:tab w:val="left" w:pos="630"/>
          <w:tab w:val="left" w:pos="900"/>
          <w:tab w:val="left" w:pos="1260"/>
          <w:tab w:val="left" w:pos="1620"/>
          <w:tab w:val="left" w:pos="1890"/>
          <w:tab w:val="left" w:pos="2160"/>
        </w:tabs>
        <w:jc w:val="both"/>
        <w:rPr>
          <w:rFonts w:cs="Arial"/>
          <w:sz w:val="24"/>
        </w:rPr>
      </w:pPr>
    </w:p>
    <w:p w:rsidR="000A4D56" w:rsidRDefault="000A4D56" w:rsidP="00A45783">
      <w:pPr>
        <w:tabs>
          <w:tab w:val="left" w:pos="630"/>
          <w:tab w:val="left" w:pos="900"/>
          <w:tab w:val="left" w:pos="1260"/>
          <w:tab w:val="left" w:pos="1620"/>
          <w:tab w:val="left" w:pos="1890"/>
          <w:tab w:val="left" w:pos="2160"/>
        </w:tabs>
        <w:jc w:val="both"/>
        <w:rPr>
          <w:rFonts w:cs="Arial"/>
          <w:sz w:val="24"/>
        </w:rPr>
      </w:pPr>
    </w:p>
    <w:p w:rsidR="000A4D56" w:rsidRDefault="000A4D56" w:rsidP="00A45783">
      <w:pPr>
        <w:tabs>
          <w:tab w:val="left" w:pos="630"/>
          <w:tab w:val="left" w:pos="900"/>
          <w:tab w:val="left" w:pos="1260"/>
          <w:tab w:val="left" w:pos="1620"/>
          <w:tab w:val="left" w:pos="1890"/>
          <w:tab w:val="left" w:pos="2160"/>
        </w:tabs>
        <w:jc w:val="both"/>
        <w:rPr>
          <w:rFonts w:cs="Arial"/>
          <w:sz w:val="24"/>
        </w:rPr>
      </w:pPr>
    </w:p>
    <w:p w:rsidR="000C1244" w:rsidRDefault="000C1244" w:rsidP="000C1244">
      <w:pPr>
        <w:tabs>
          <w:tab w:val="left" w:pos="630"/>
          <w:tab w:val="left" w:pos="900"/>
          <w:tab w:val="left" w:pos="1260"/>
          <w:tab w:val="left" w:pos="1620"/>
          <w:tab w:val="left" w:pos="1890"/>
          <w:tab w:val="left" w:pos="2160"/>
        </w:tabs>
        <w:rPr>
          <w:rFonts w:cs="Arial"/>
          <w:sz w:val="32"/>
          <w:szCs w:val="32"/>
        </w:rPr>
      </w:pPr>
      <w:r>
        <w:rPr>
          <w:rFonts w:cs="Arial"/>
          <w:sz w:val="32"/>
          <w:szCs w:val="32"/>
        </w:rPr>
        <w:t>PLEASE ARRANGE YOURSELVES INTO GROUPS OF 4 OR 5.</w:t>
      </w:r>
    </w:p>
    <w:p w:rsidR="000C1244" w:rsidRDefault="000C1244" w:rsidP="000C1244">
      <w:pPr>
        <w:tabs>
          <w:tab w:val="left" w:pos="630"/>
          <w:tab w:val="left" w:pos="900"/>
          <w:tab w:val="left" w:pos="1260"/>
          <w:tab w:val="left" w:pos="1620"/>
          <w:tab w:val="left" w:pos="1890"/>
          <w:tab w:val="left" w:pos="2160"/>
        </w:tabs>
        <w:rPr>
          <w:rFonts w:cs="Arial"/>
          <w:sz w:val="32"/>
          <w:szCs w:val="32"/>
        </w:rPr>
      </w:pPr>
    </w:p>
    <w:p w:rsidR="000C1244" w:rsidRDefault="000C1244" w:rsidP="000C1244">
      <w:pPr>
        <w:tabs>
          <w:tab w:val="left" w:pos="630"/>
          <w:tab w:val="left" w:pos="900"/>
          <w:tab w:val="left" w:pos="1260"/>
          <w:tab w:val="left" w:pos="1620"/>
          <w:tab w:val="left" w:pos="1890"/>
          <w:tab w:val="left" w:pos="2160"/>
        </w:tabs>
        <w:rPr>
          <w:rFonts w:cs="Arial"/>
          <w:sz w:val="32"/>
          <w:szCs w:val="32"/>
        </w:rPr>
      </w:pPr>
      <w:r>
        <w:rPr>
          <w:rFonts w:cs="Arial"/>
          <w:sz w:val="32"/>
          <w:szCs w:val="32"/>
        </w:rPr>
        <w:t xml:space="preserve">THIS WILL BE YOUR GROUP FOR THE WHOLE SEMESTER. </w:t>
      </w:r>
    </w:p>
    <w:p w:rsidR="000C1244" w:rsidRDefault="000C1244" w:rsidP="000C1244">
      <w:pPr>
        <w:tabs>
          <w:tab w:val="left" w:pos="630"/>
          <w:tab w:val="left" w:pos="900"/>
          <w:tab w:val="left" w:pos="1260"/>
          <w:tab w:val="left" w:pos="1620"/>
          <w:tab w:val="left" w:pos="1890"/>
          <w:tab w:val="left" w:pos="2160"/>
        </w:tabs>
        <w:rPr>
          <w:rFonts w:cs="Arial"/>
          <w:sz w:val="32"/>
          <w:szCs w:val="32"/>
        </w:rPr>
      </w:pPr>
    </w:p>
    <w:p w:rsidR="000C1244" w:rsidRDefault="000C1244" w:rsidP="000C1244">
      <w:pPr>
        <w:tabs>
          <w:tab w:val="left" w:pos="630"/>
          <w:tab w:val="left" w:pos="900"/>
          <w:tab w:val="left" w:pos="1260"/>
          <w:tab w:val="left" w:pos="1620"/>
          <w:tab w:val="left" w:pos="1890"/>
          <w:tab w:val="left" w:pos="2160"/>
        </w:tabs>
        <w:rPr>
          <w:rFonts w:cs="Arial"/>
          <w:sz w:val="32"/>
          <w:szCs w:val="32"/>
        </w:rPr>
      </w:pPr>
      <w:r>
        <w:rPr>
          <w:rFonts w:cs="Arial"/>
          <w:sz w:val="32"/>
          <w:szCs w:val="32"/>
        </w:rPr>
        <w:t>GROUP WORK COUNTS FOR 20% OF YOUR GRADE.</w:t>
      </w:r>
    </w:p>
    <w:p w:rsidR="000C1244" w:rsidRDefault="000C1244" w:rsidP="000C1244">
      <w:pPr>
        <w:tabs>
          <w:tab w:val="left" w:pos="630"/>
          <w:tab w:val="left" w:pos="900"/>
          <w:tab w:val="left" w:pos="1260"/>
          <w:tab w:val="left" w:pos="1620"/>
          <w:tab w:val="left" w:pos="1890"/>
          <w:tab w:val="left" w:pos="2160"/>
        </w:tabs>
        <w:rPr>
          <w:rFonts w:cs="Arial"/>
          <w:sz w:val="32"/>
          <w:szCs w:val="32"/>
        </w:rPr>
      </w:pPr>
    </w:p>
    <w:p w:rsidR="000C1244" w:rsidRDefault="000C1244" w:rsidP="000C1244">
      <w:pPr>
        <w:tabs>
          <w:tab w:val="left" w:pos="630"/>
          <w:tab w:val="left" w:pos="900"/>
          <w:tab w:val="left" w:pos="1260"/>
          <w:tab w:val="left" w:pos="1620"/>
          <w:tab w:val="left" w:pos="1890"/>
          <w:tab w:val="left" w:pos="2160"/>
        </w:tabs>
        <w:rPr>
          <w:rFonts w:cs="Arial"/>
          <w:sz w:val="32"/>
          <w:szCs w:val="32"/>
        </w:rPr>
      </w:pPr>
      <w:r>
        <w:rPr>
          <w:rFonts w:cs="Arial"/>
          <w:sz w:val="32"/>
          <w:szCs w:val="32"/>
        </w:rPr>
        <w:t>CHOOSE CAREFULY!  NO GROUPS OF 3 OR 6 PLEASE!</w:t>
      </w:r>
    </w:p>
    <w:p w:rsidR="007A005A" w:rsidRDefault="007A005A" w:rsidP="00A45783">
      <w:pPr>
        <w:tabs>
          <w:tab w:val="left" w:pos="630"/>
          <w:tab w:val="left" w:pos="900"/>
          <w:tab w:val="left" w:pos="1260"/>
          <w:tab w:val="left" w:pos="1620"/>
          <w:tab w:val="left" w:pos="1890"/>
          <w:tab w:val="left" w:pos="2160"/>
        </w:tabs>
        <w:jc w:val="both"/>
        <w:rPr>
          <w:rFonts w:cs="Arial"/>
          <w:sz w:val="24"/>
        </w:rPr>
      </w:pPr>
    </w:p>
    <w:p w:rsidR="007A005A" w:rsidRDefault="007A005A" w:rsidP="00A45783">
      <w:pPr>
        <w:tabs>
          <w:tab w:val="left" w:pos="630"/>
          <w:tab w:val="left" w:pos="900"/>
          <w:tab w:val="left" w:pos="1260"/>
          <w:tab w:val="left" w:pos="1620"/>
          <w:tab w:val="left" w:pos="1890"/>
          <w:tab w:val="left" w:pos="2160"/>
        </w:tabs>
        <w:jc w:val="both"/>
        <w:rPr>
          <w:rFonts w:cs="Arial"/>
          <w:sz w:val="24"/>
        </w:rPr>
      </w:pPr>
    </w:p>
    <w:p w:rsidR="007A005A" w:rsidRDefault="007A005A" w:rsidP="00A45783">
      <w:pPr>
        <w:tabs>
          <w:tab w:val="left" w:pos="630"/>
          <w:tab w:val="left" w:pos="900"/>
          <w:tab w:val="left" w:pos="1260"/>
          <w:tab w:val="left" w:pos="1620"/>
          <w:tab w:val="left" w:pos="1890"/>
          <w:tab w:val="left" w:pos="2160"/>
        </w:tabs>
        <w:jc w:val="both"/>
        <w:rPr>
          <w:rFonts w:cs="Arial"/>
          <w:sz w:val="24"/>
        </w:rPr>
      </w:pPr>
    </w:p>
    <w:p w:rsidR="007A005A" w:rsidRDefault="007A005A" w:rsidP="00A45783">
      <w:pPr>
        <w:tabs>
          <w:tab w:val="left" w:pos="630"/>
          <w:tab w:val="left" w:pos="900"/>
          <w:tab w:val="left" w:pos="1260"/>
          <w:tab w:val="left" w:pos="1620"/>
          <w:tab w:val="left" w:pos="1890"/>
          <w:tab w:val="left" w:pos="2160"/>
        </w:tabs>
        <w:jc w:val="both"/>
        <w:rPr>
          <w:rFonts w:cs="Arial"/>
          <w:sz w:val="24"/>
        </w:rPr>
      </w:pPr>
    </w:p>
    <w:p w:rsidR="007A005A" w:rsidRDefault="007A005A" w:rsidP="00A45783">
      <w:pPr>
        <w:tabs>
          <w:tab w:val="left" w:pos="630"/>
          <w:tab w:val="left" w:pos="900"/>
          <w:tab w:val="left" w:pos="1260"/>
          <w:tab w:val="left" w:pos="1620"/>
          <w:tab w:val="left" w:pos="1890"/>
          <w:tab w:val="left" w:pos="2160"/>
        </w:tabs>
        <w:jc w:val="both"/>
        <w:rPr>
          <w:rFonts w:cs="Arial"/>
          <w:sz w:val="24"/>
        </w:rPr>
      </w:pPr>
    </w:p>
    <w:p w:rsidR="007A005A" w:rsidRDefault="007A005A" w:rsidP="00A45783">
      <w:pPr>
        <w:tabs>
          <w:tab w:val="left" w:pos="630"/>
          <w:tab w:val="left" w:pos="900"/>
          <w:tab w:val="left" w:pos="1260"/>
          <w:tab w:val="left" w:pos="1620"/>
          <w:tab w:val="left" w:pos="1890"/>
          <w:tab w:val="left" w:pos="2160"/>
        </w:tabs>
        <w:jc w:val="both"/>
        <w:rPr>
          <w:rFonts w:cs="Arial"/>
          <w:sz w:val="24"/>
        </w:rPr>
      </w:pPr>
    </w:p>
    <w:p w:rsidR="007A005A" w:rsidRDefault="007A005A" w:rsidP="00A45783">
      <w:pPr>
        <w:tabs>
          <w:tab w:val="left" w:pos="630"/>
          <w:tab w:val="left" w:pos="900"/>
          <w:tab w:val="left" w:pos="1260"/>
          <w:tab w:val="left" w:pos="1620"/>
          <w:tab w:val="left" w:pos="1890"/>
          <w:tab w:val="left" w:pos="2160"/>
        </w:tabs>
        <w:jc w:val="both"/>
        <w:rPr>
          <w:rFonts w:cs="Arial"/>
          <w:sz w:val="24"/>
        </w:rPr>
      </w:pPr>
    </w:p>
    <w:p w:rsidR="000A4D56" w:rsidRDefault="003104F7" w:rsidP="00A45783">
      <w:pPr>
        <w:tabs>
          <w:tab w:val="left" w:pos="630"/>
          <w:tab w:val="left" w:pos="900"/>
          <w:tab w:val="left" w:pos="1260"/>
          <w:tab w:val="left" w:pos="1620"/>
          <w:tab w:val="left" w:pos="1890"/>
          <w:tab w:val="left" w:pos="2160"/>
        </w:tabs>
        <w:jc w:val="both"/>
        <w:rPr>
          <w:rFonts w:cs="Arial"/>
          <w:sz w:val="24"/>
        </w:rPr>
      </w:pPr>
      <w:r>
        <w:rPr>
          <w:rFonts w:cs="Arial"/>
          <w:sz w:val="24"/>
        </w:rPr>
        <w:br w:type="page"/>
      </w:r>
    </w:p>
    <w:p w:rsidR="00722C52" w:rsidRDefault="00C56E01" w:rsidP="00722C52">
      <w:pPr>
        <w:jc w:val="center"/>
        <w:rPr>
          <w:b/>
          <w:sz w:val="36"/>
          <w:szCs w:val="36"/>
        </w:rPr>
      </w:pPr>
      <w:r>
        <w:rPr>
          <w:b/>
          <w:sz w:val="36"/>
          <w:szCs w:val="36"/>
        </w:rPr>
        <w:lastRenderedPageBreak/>
        <w:t>B</w:t>
      </w:r>
      <w:r w:rsidR="00D832C9">
        <w:rPr>
          <w:b/>
          <w:sz w:val="36"/>
          <w:szCs w:val="36"/>
        </w:rPr>
        <w:t>E</w:t>
      </w:r>
      <w:r w:rsidR="006D1FF6">
        <w:rPr>
          <w:b/>
          <w:sz w:val="36"/>
          <w:szCs w:val="36"/>
        </w:rPr>
        <w:t xml:space="preserve"> </w:t>
      </w:r>
      <w:r w:rsidR="00722C52">
        <w:rPr>
          <w:b/>
          <w:sz w:val="36"/>
          <w:szCs w:val="36"/>
        </w:rPr>
        <w:t>Social Science</w:t>
      </w:r>
    </w:p>
    <w:p w:rsidR="00722C52" w:rsidRPr="000A4D56" w:rsidRDefault="00722C52" w:rsidP="000A4D56">
      <w:pPr>
        <w:jc w:val="center"/>
        <w:rPr>
          <w:b/>
          <w:sz w:val="36"/>
          <w:szCs w:val="36"/>
        </w:rPr>
      </w:pPr>
      <w:r>
        <w:rPr>
          <w:b/>
          <w:sz w:val="36"/>
          <w:szCs w:val="36"/>
        </w:rPr>
        <w:t xml:space="preserve">Group Grading Form </w:t>
      </w:r>
      <w:r>
        <w:rPr>
          <w:b/>
          <w:sz w:val="36"/>
          <w:szCs w:val="36"/>
        </w:rPr>
        <w:br/>
      </w:r>
    </w:p>
    <w:p w:rsidR="00722C52" w:rsidRDefault="00722C52" w:rsidP="00722C52">
      <w:pPr>
        <w:rPr>
          <w:b/>
        </w:rPr>
      </w:pPr>
    </w:p>
    <w:p w:rsidR="00722C52" w:rsidRDefault="00722C52" w:rsidP="00722C52">
      <w:pPr>
        <w:rPr>
          <w:b/>
          <w:sz w:val="36"/>
          <w:szCs w:val="36"/>
        </w:rPr>
      </w:pPr>
      <w:r>
        <w:rPr>
          <w:b/>
          <w:sz w:val="36"/>
          <w:szCs w:val="36"/>
        </w:rPr>
        <w:t>Group Name:</w:t>
      </w:r>
      <w:r w:rsidR="00901A78">
        <w:rPr>
          <w:b/>
          <w:sz w:val="36"/>
          <w:szCs w:val="36"/>
        </w:rPr>
        <w:t xml:space="preserve">  (Give your group a name please!)</w:t>
      </w:r>
    </w:p>
    <w:p w:rsidR="00722C52" w:rsidRDefault="00722C52" w:rsidP="00722C52">
      <w:pPr>
        <w:rPr>
          <w:b/>
        </w:rPr>
      </w:pPr>
      <w:r>
        <w:rPr>
          <w:b/>
          <w:sz w:val="36"/>
          <w:szCs w:val="36"/>
        </w:rPr>
        <w:t xml:space="preserve">  </w:t>
      </w:r>
    </w:p>
    <w:p w:rsidR="00722C52" w:rsidRDefault="00722C52" w:rsidP="00722C52">
      <w:pPr>
        <w:rPr>
          <w:b/>
        </w:rPr>
      </w:pPr>
    </w:p>
    <w:p w:rsidR="00722C52" w:rsidRDefault="00722C52" w:rsidP="00722C52">
      <w:pPr>
        <w:rPr>
          <w:b/>
        </w:rPr>
      </w:pPr>
    </w:p>
    <w:p w:rsidR="00722C52" w:rsidRDefault="00722C52" w:rsidP="00722C52">
      <w:pPr>
        <w:rPr>
          <w:b/>
        </w:rPr>
      </w:pPr>
    </w:p>
    <w:p w:rsidR="00722C52" w:rsidRDefault="00722C52" w:rsidP="00722C52">
      <w:pPr>
        <w:rPr>
          <w:b/>
        </w:rPr>
      </w:pPr>
    </w:p>
    <w:p w:rsidR="00722C52" w:rsidRPr="00212F86" w:rsidRDefault="00722C52" w:rsidP="00722C52">
      <w:pPr>
        <w:rPr>
          <w:b/>
          <w:sz w:val="28"/>
          <w:szCs w:val="28"/>
        </w:rPr>
      </w:pPr>
      <w:r w:rsidRPr="00212F86">
        <w:rPr>
          <w:b/>
          <w:sz w:val="28"/>
          <w:szCs w:val="28"/>
        </w:rPr>
        <w:t>1.  Name:  ________________ Number ______________</w:t>
      </w:r>
    </w:p>
    <w:p w:rsidR="00722C52" w:rsidRPr="00212F86" w:rsidRDefault="00722C52" w:rsidP="00722C52">
      <w:pPr>
        <w:rPr>
          <w:b/>
          <w:sz w:val="28"/>
          <w:szCs w:val="28"/>
        </w:rPr>
      </w:pPr>
    </w:p>
    <w:p w:rsidR="00722C52" w:rsidRPr="00212F86" w:rsidRDefault="00722C52" w:rsidP="00722C52">
      <w:pPr>
        <w:rPr>
          <w:b/>
          <w:sz w:val="28"/>
          <w:szCs w:val="28"/>
        </w:rPr>
      </w:pPr>
    </w:p>
    <w:p w:rsidR="00722C52" w:rsidRPr="00212F86" w:rsidRDefault="00722C52" w:rsidP="00722C52">
      <w:pPr>
        <w:rPr>
          <w:b/>
          <w:sz w:val="28"/>
          <w:szCs w:val="28"/>
        </w:rPr>
      </w:pPr>
      <w:r w:rsidRPr="00212F86">
        <w:rPr>
          <w:b/>
          <w:sz w:val="28"/>
          <w:szCs w:val="28"/>
        </w:rPr>
        <w:t>2.  Name:  ________________ Number ______________</w:t>
      </w:r>
    </w:p>
    <w:p w:rsidR="00722C52" w:rsidRPr="00212F86" w:rsidRDefault="00722C52" w:rsidP="00722C52">
      <w:pPr>
        <w:rPr>
          <w:b/>
          <w:sz w:val="28"/>
          <w:szCs w:val="28"/>
        </w:rPr>
      </w:pPr>
    </w:p>
    <w:p w:rsidR="00722C52" w:rsidRPr="00212F86" w:rsidRDefault="00722C52" w:rsidP="00722C52">
      <w:pPr>
        <w:rPr>
          <w:b/>
          <w:sz w:val="28"/>
          <w:szCs w:val="28"/>
        </w:rPr>
      </w:pPr>
    </w:p>
    <w:p w:rsidR="00722C52" w:rsidRPr="00212F86" w:rsidRDefault="00722C52" w:rsidP="00722C52">
      <w:pPr>
        <w:rPr>
          <w:b/>
          <w:sz w:val="28"/>
          <w:szCs w:val="28"/>
        </w:rPr>
      </w:pPr>
      <w:r w:rsidRPr="00212F86">
        <w:rPr>
          <w:b/>
          <w:sz w:val="28"/>
          <w:szCs w:val="28"/>
        </w:rPr>
        <w:t>3.  Name:  ________________ Number ______________</w:t>
      </w:r>
    </w:p>
    <w:p w:rsidR="00722C52" w:rsidRPr="00212F86" w:rsidRDefault="00722C52" w:rsidP="00722C52">
      <w:pPr>
        <w:rPr>
          <w:b/>
          <w:sz w:val="28"/>
          <w:szCs w:val="28"/>
        </w:rPr>
      </w:pPr>
    </w:p>
    <w:p w:rsidR="00722C52" w:rsidRPr="00212F86" w:rsidRDefault="00722C52" w:rsidP="00722C52">
      <w:pPr>
        <w:rPr>
          <w:b/>
          <w:sz w:val="28"/>
          <w:szCs w:val="28"/>
        </w:rPr>
      </w:pPr>
    </w:p>
    <w:p w:rsidR="00722C52" w:rsidRPr="00212F86" w:rsidRDefault="00722C52" w:rsidP="00722C52">
      <w:pPr>
        <w:rPr>
          <w:b/>
          <w:sz w:val="28"/>
          <w:szCs w:val="28"/>
        </w:rPr>
      </w:pPr>
      <w:r w:rsidRPr="00212F86">
        <w:rPr>
          <w:b/>
          <w:sz w:val="28"/>
          <w:szCs w:val="28"/>
        </w:rPr>
        <w:t>4.  Name:  ________________ Number ______________</w:t>
      </w:r>
    </w:p>
    <w:p w:rsidR="00722C52" w:rsidRPr="00212F86" w:rsidRDefault="00722C52" w:rsidP="00722C52">
      <w:pPr>
        <w:rPr>
          <w:b/>
          <w:sz w:val="28"/>
          <w:szCs w:val="28"/>
        </w:rPr>
      </w:pPr>
    </w:p>
    <w:p w:rsidR="00722C52" w:rsidRPr="00212F86" w:rsidRDefault="00722C52" w:rsidP="00722C52">
      <w:pPr>
        <w:rPr>
          <w:b/>
          <w:sz w:val="28"/>
          <w:szCs w:val="28"/>
        </w:rPr>
      </w:pPr>
    </w:p>
    <w:p w:rsidR="00722C52" w:rsidRPr="00212F86" w:rsidRDefault="00722C52" w:rsidP="00722C52">
      <w:pPr>
        <w:rPr>
          <w:b/>
          <w:snapToGrid w:val="0"/>
          <w:sz w:val="28"/>
          <w:szCs w:val="28"/>
        </w:rPr>
      </w:pPr>
      <w:r w:rsidRPr="00212F86">
        <w:rPr>
          <w:b/>
          <w:snapToGrid w:val="0"/>
          <w:sz w:val="28"/>
          <w:szCs w:val="28"/>
        </w:rPr>
        <w:t>5.  Name:  ________________ Number ______________</w:t>
      </w:r>
    </w:p>
    <w:p w:rsidR="00722C52" w:rsidRDefault="00722C52" w:rsidP="00722C52">
      <w:pPr>
        <w:rPr>
          <w:b/>
          <w:snapToGrid w:val="0"/>
        </w:rPr>
      </w:pPr>
    </w:p>
    <w:p w:rsidR="00722C52" w:rsidRDefault="00722C52" w:rsidP="00722C52">
      <w:pPr>
        <w:rPr>
          <w:b/>
          <w:snapToGrid w:val="0"/>
        </w:rPr>
      </w:pPr>
    </w:p>
    <w:p w:rsidR="00722C52" w:rsidRDefault="00722C52" w:rsidP="00722C52">
      <w:pPr>
        <w:rPr>
          <w:b/>
          <w:snapToGrid w:val="0"/>
        </w:rPr>
      </w:pPr>
    </w:p>
    <w:p w:rsidR="00722C52" w:rsidRDefault="00722C52" w:rsidP="00722C52">
      <w:pPr>
        <w:rPr>
          <w:b/>
          <w:snapToGrid w:val="0"/>
        </w:rPr>
      </w:pPr>
    </w:p>
    <w:p w:rsidR="00722C52" w:rsidRDefault="00722C52" w:rsidP="00722C52">
      <w:pPr>
        <w:rPr>
          <w:b/>
          <w:snapToGrid w:val="0"/>
        </w:rPr>
      </w:pPr>
    </w:p>
    <w:p w:rsidR="00722C52" w:rsidRDefault="00722C52" w:rsidP="00722C52">
      <w:pPr>
        <w:rPr>
          <w:b/>
          <w:snapToGrid w:val="0"/>
        </w:rPr>
      </w:pPr>
    </w:p>
    <w:p w:rsidR="00722C52" w:rsidRDefault="00722C52" w:rsidP="00722C52">
      <w:pPr>
        <w:rPr>
          <w:b/>
          <w:snapToGrid w:val="0"/>
        </w:rPr>
      </w:pPr>
    </w:p>
    <w:p w:rsidR="00722C52" w:rsidRDefault="00722C52" w:rsidP="00722C52">
      <w:pPr>
        <w:rPr>
          <w:b/>
          <w:snapToGrid w:val="0"/>
        </w:rPr>
      </w:pPr>
    </w:p>
    <w:p w:rsidR="00722C52" w:rsidRPr="00212F86" w:rsidRDefault="00722C52" w:rsidP="00722C52">
      <w:pPr>
        <w:rPr>
          <w:b/>
          <w:snapToGrid w:val="0"/>
          <w:sz w:val="28"/>
          <w:szCs w:val="28"/>
          <w:u w:val="single"/>
        </w:rPr>
      </w:pPr>
      <w:r w:rsidRPr="00212F86">
        <w:rPr>
          <w:b/>
          <w:snapToGrid w:val="0"/>
          <w:sz w:val="28"/>
          <w:szCs w:val="28"/>
          <w:u w:val="single"/>
        </w:rPr>
        <w:t>Jurisprudence</w:t>
      </w:r>
      <w:r w:rsidRPr="00212F86">
        <w:rPr>
          <w:b/>
          <w:snapToGrid w:val="0"/>
          <w:sz w:val="28"/>
          <w:szCs w:val="28"/>
        </w:rPr>
        <w:tab/>
      </w:r>
      <w:smartTag w:uri="urn:schemas-microsoft-com:office:smarttags" w:element="country-region">
        <w:smartTag w:uri="urn:schemas-microsoft-com:office:smarttags" w:element="place">
          <w:r w:rsidRPr="00212F86">
            <w:rPr>
              <w:b/>
              <w:snapToGrid w:val="0"/>
              <w:sz w:val="28"/>
              <w:szCs w:val="28"/>
              <w:u w:val="single"/>
            </w:rPr>
            <w:t>Zimbabwe</w:t>
          </w:r>
        </w:smartTag>
      </w:smartTag>
      <w:r w:rsidRPr="00212F86">
        <w:rPr>
          <w:b/>
          <w:snapToGrid w:val="0"/>
          <w:sz w:val="28"/>
          <w:szCs w:val="28"/>
          <w:u w:val="single"/>
        </w:rPr>
        <w:t xml:space="preserve">  </w:t>
      </w:r>
      <w:r w:rsidR="0004496B">
        <w:rPr>
          <w:b/>
          <w:snapToGrid w:val="0"/>
          <w:sz w:val="28"/>
          <w:szCs w:val="28"/>
          <w:u w:val="single"/>
        </w:rPr>
        <w:tab/>
      </w:r>
      <w:r w:rsidRPr="00212F86">
        <w:rPr>
          <w:b/>
          <w:snapToGrid w:val="0"/>
          <w:sz w:val="28"/>
          <w:szCs w:val="28"/>
        </w:rPr>
        <w:tab/>
      </w:r>
      <w:r w:rsidRPr="00212F86">
        <w:rPr>
          <w:b/>
          <w:snapToGrid w:val="0"/>
          <w:sz w:val="28"/>
          <w:szCs w:val="28"/>
          <w:u w:val="single"/>
        </w:rPr>
        <w:t>Religion</w:t>
      </w:r>
      <w:r w:rsidRPr="00212F86">
        <w:rPr>
          <w:b/>
          <w:snapToGrid w:val="0"/>
          <w:sz w:val="28"/>
          <w:szCs w:val="28"/>
          <w:u w:val="single"/>
        </w:rPr>
        <w:tab/>
      </w:r>
      <w:r w:rsidRPr="00212F86">
        <w:rPr>
          <w:b/>
          <w:snapToGrid w:val="0"/>
          <w:sz w:val="28"/>
          <w:szCs w:val="28"/>
        </w:rPr>
        <w:tab/>
      </w:r>
      <w:r w:rsidRPr="00212F86">
        <w:rPr>
          <w:b/>
          <w:snapToGrid w:val="0"/>
          <w:sz w:val="28"/>
          <w:szCs w:val="28"/>
          <w:u w:val="single"/>
        </w:rPr>
        <w:t>Development</w:t>
      </w:r>
    </w:p>
    <w:p w:rsidR="00722C52" w:rsidRPr="00212F86" w:rsidRDefault="0004496B" w:rsidP="00722C52">
      <w:pPr>
        <w:rPr>
          <w:b/>
          <w:snapToGrid w:val="0"/>
          <w:sz w:val="28"/>
          <w:szCs w:val="28"/>
        </w:rPr>
      </w:pPr>
      <w:r>
        <w:rPr>
          <w:b/>
          <w:snapToGrid w:val="0"/>
          <w:sz w:val="28"/>
          <w:szCs w:val="28"/>
        </w:rPr>
        <w:tab/>
      </w:r>
    </w:p>
    <w:p w:rsidR="00722C52" w:rsidRPr="00212F86" w:rsidRDefault="00722C52" w:rsidP="00722C52">
      <w:pPr>
        <w:rPr>
          <w:b/>
          <w:snapToGrid w:val="0"/>
          <w:sz w:val="28"/>
          <w:szCs w:val="28"/>
        </w:rPr>
      </w:pPr>
      <w:r w:rsidRPr="00212F86">
        <w:rPr>
          <w:b/>
          <w:snapToGrid w:val="0"/>
          <w:sz w:val="28"/>
          <w:szCs w:val="28"/>
        </w:rPr>
        <w:t xml:space="preserve"> </w:t>
      </w:r>
      <w:r w:rsidRPr="00212F86">
        <w:rPr>
          <w:b/>
          <w:snapToGrid w:val="0"/>
          <w:sz w:val="28"/>
          <w:szCs w:val="28"/>
        </w:rPr>
        <w:tab/>
      </w:r>
      <w:r w:rsidRPr="00212F86">
        <w:rPr>
          <w:b/>
          <w:snapToGrid w:val="0"/>
          <w:sz w:val="28"/>
          <w:szCs w:val="28"/>
        </w:rPr>
        <w:tab/>
      </w:r>
      <w:r w:rsidRPr="00212F86">
        <w:rPr>
          <w:b/>
          <w:snapToGrid w:val="0"/>
          <w:sz w:val="28"/>
          <w:szCs w:val="28"/>
        </w:rPr>
        <w:tab/>
      </w:r>
      <w:r w:rsidRPr="00212F86">
        <w:rPr>
          <w:b/>
          <w:snapToGrid w:val="0"/>
          <w:sz w:val="28"/>
          <w:szCs w:val="28"/>
        </w:rPr>
        <w:tab/>
      </w:r>
      <w:r w:rsidRPr="00212F86">
        <w:rPr>
          <w:b/>
          <w:snapToGrid w:val="0"/>
          <w:sz w:val="28"/>
          <w:szCs w:val="28"/>
        </w:rPr>
        <w:tab/>
      </w:r>
      <w:r w:rsidRPr="00212F86">
        <w:rPr>
          <w:b/>
          <w:snapToGrid w:val="0"/>
          <w:sz w:val="28"/>
          <w:szCs w:val="28"/>
        </w:rPr>
        <w:tab/>
      </w:r>
      <w:r w:rsidRPr="00212F86">
        <w:rPr>
          <w:b/>
          <w:snapToGrid w:val="0"/>
          <w:sz w:val="28"/>
          <w:szCs w:val="28"/>
        </w:rPr>
        <w:tab/>
      </w:r>
    </w:p>
    <w:p w:rsidR="00722C52" w:rsidRPr="00212F86" w:rsidRDefault="00722C52" w:rsidP="00722C52">
      <w:pPr>
        <w:rPr>
          <w:b/>
          <w:snapToGrid w:val="0"/>
          <w:sz w:val="28"/>
          <w:szCs w:val="28"/>
        </w:rPr>
      </w:pPr>
      <w:r w:rsidRPr="00212F86">
        <w:rPr>
          <w:b/>
          <w:snapToGrid w:val="0"/>
          <w:sz w:val="28"/>
          <w:szCs w:val="28"/>
        </w:rPr>
        <w:tab/>
      </w:r>
      <w:r w:rsidRPr="00212F86">
        <w:rPr>
          <w:b/>
          <w:snapToGrid w:val="0"/>
          <w:sz w:val="28"/>
          <w:szCs w:val="28"/>
        </w:rPr>
        <w:tab/>
      </w:r>
      <w:r w:rsidRPr="00212F86">
        <w:rPr>
          <w:b/>
          <w:snapToGrid w:val="0"/>
          <w:sz w:val="28"/>
          <w:szCs w:val="28"/>
        </w:rPr>
        <w:tab/>
      </w:r>
      <w:r w:rsidRPr="00212F86">
        <w:rPr>
          <w:b/>
          <w:snapToGrid w:val="0"/>
          <w:sz w:val="28"/>
          <w:szCs w:val="28"/>
        </w:rPr>
        <w:tab/>
      </w:r>
      <w:r w:rsidRPr="00212F86">
        <w:rPr>
          <w:b/>
          <w:snapToGrid w:val="0"/>
          <w:sz w:val="28"/>
          <w:szCs w:val="28"/>
        </w:rPr>
        <w:tab/>
      </w:r>
      <w:r w:rsidR="0004496B">
        <w:rPr>
          <w:b/>
          <w:snapToGrid w:val="0"/>
          <w:sz w:val="28"/>
          <w:szCs w:val="28"/>
        </w:rPr>
        <w:tab/>
      </w:r>
      <w:r w:rsidRPr="00212F86">
        <w:rPr>
          <w:b/>
          <w:snapToGrid w:val="0"/>
          <w:sz w:val="28"/>
          <w:szCs w:val="28"/>
        </w:rPr>
        <w:t xml:space="preserve"> </w:t>
      </w:r>
    </w:p>
    <w:p w:rsidR="00722C52" w:rsidRPr="00212F86" w:rsidRDefault="00722C52" w:rsidP="00722C52">
      <w:pPr>
        <w:rPr>
          <w:b/>
          <w:snapToGrid w:val="0"/>
          <w:sz w:val="28"/>
          <w:szCs w:val="28"/>
        </w:rPr>
      </w:pPr>
    </w:p>
    <w:p w:rsidR="00722C52" w:rsidRPr="00212F86" w:rsidRDefault="00722C52" w:rsidP="00722C52">
      <w:pPr>
        <w:rPr>
          <w:b/>
          <w:snapToGrid w:val="0"/>
          <w:sz w:val="28"/>
          <w:szCs w:val="28"/>
        </w:rPr>
      </w:pPr>
    </w:p>
    <w:p w:rsidR="00722C52" w:rsidRPr="00212F86" w:rsidRDefault="00722C52" w:rsidP="00722C52">
      <w:pPr>
        <w:rPr>
          <w:b/>
          <w:snapToGrid w:val="0"/>
          <w:sz w:val="28"/>
          <w:szCs w:val="28"/>
        </w:rPr>
      </w:pPr>
    </w:p>
    <w:p w:rsidR="006A1BBD" w:rsidRPr="004C6D9C" w:rsidRDefault="00211126" w:rsidP="00211126">
      <w:pPr>
        <w:rPr>
          <w:rFonts w:cs="Arial"/>
          <w:b/>
          <w:bCs/>
          <w:sz w:val="24"/>
        </w:rPr>
      </w:pPr>
      <w:proofErr w:type="gramStart"/>
      <w:r>
        <w:rPr>
          <w:b/>
          <w:snapToGrid w:val="0"/>
          <w:sz w:val="28"/>
          <w:szCs w:val="28"/>
        </w:rPr>
        <w:t>Points</w:t>
      </w:r>
      <w:proofErr w:type="gramEnd"/>
      <w:r w:rsidR="00722C52" w:rsidRPr="00212F86">
        <w:rPr>
          <w:b/>
          <w:snapToGrid w:val="0"/>
          <w:sz w:val="28"/>
          <w:szCs w:val="28"/>
        </w:rPr>
        <w:t xml:space="preserve"> ___</w:t>
      </w:r>
      <w:r w:rsidR="00722C52" w:rsidRPr="00212F86">
        <w:rPr>
          <w:b/>
          <w:snapToGrid w:val="0"/>
          <w:sz w:val="28"/>
          <w:szCs w:val="28"/>
        </w:rPr>
        <w:tab/>
      </w:r>
      <w:r w:rsidR="0004496B">
        <w:rPr>
          <w:b/>
          <w:snapToGrid w:val="0"/>
          <w:sz w:val="28"/>
          <w:szCs w:val="28"/>
        </w:rPr>
        <w:tab/>
      </w:r>
      <w:r>
        <w:rPr>
          <w:b/>
          <w:snapToGrid w:val="0"/>
          <w:sz w:val="28"/>
          <w:szCs w:val="28"/>
        </w:rPr>
        <w:t>Points</w:t>
      </w:r>
      <w:r w:rsidR="00722C52" w:rsidRPr="00212F86">
        <w:rPr>
          <w:b/>
          <w:snapToGrid w:val="0"/>
          <w:sz w:val="28"/>
          <w:szCs w:val="28"/>
        </w:rPr>
        <w:t xml:space="preserve"> ___</w:t>
      </w:r>
      <w:r w:rsidR="00722C52" w:rsidRPr="00212F86">
        <w:rPr>
          <w:b/>
          <w:snapToGrid w:val="0"/>
          <w:sz w:val="28"/>
          <w:szCs w:val="28"/>
        </w:rPr>
        <w:tab/>
      </w:r>
      <w:r w:rsidR="0004496B">
        <w:rPr>
          <w:b/>
          <w:snapToGrid w:val="0"/>
          <w:sz w:val="28"/>
          <w:szCs w:val="28"/>
        </w:rPr>
        <w:tab/>
      </w:r>
      <w:r>
        <w:rPr>
          <w:b/>
          <w:snapToGrid w:val="0"/>
          <w:sz w:val="28"/>
          <w:szCs w:val="28"/>
        </w:rPr>
        <w:t>Points</w:t>
      </w:r>
      <w:r w:rsidR="00722C52" w:rsidRPr="00212F86">
        <w:rPr>
          <w:b/>
          <w:snapToGrid w:val="0"/>
          <w:sz w:val="28"/>
          <w:szCs w:val="28"/>
        </w:rPr>
        <w:t xml:space="preserve"> ___</w:t>
      </w:r>
      <w:r w:rsidR="00722C52" w:rsidRPr="00212F86">
        <w:rPr>
          <w:b/>
          <w:snapToGrid w:val="0"/>
          <w:sz w:val="28"/>
          <w:szCs w:val="28"/>
        </w:rPr>
        <w:tab/>
      </w:r>
      <w:r w:rsidR="0004496B">
        <w:rPr>
          <w:b/>
          <w:snapToGrid w:val="0"/>
          <w:sz w:val="28"/>
          <w:szCs w:val="28"/>
        </w:rPr>
        <w:tab/>
      </w:r>
      <w:r>
        <w:rPr>
          <w:b/>
          <w:snapToGrid w:val="0"/>
          <w:sz w:val="28"/>
          <w:szCs w:val="28"/>
        </w:rPr>
        <w:t>Points</w:t>
      </w:r>
      <w:r w:rsidR="00722C52" w:rsidRPr="00212F86">
        <w:rPr>
          <w:b/>
          <w:snapToGrid w:val="0"/>
          <w:sz w:val="28"/>
          <w:szCs w:val="28"/>
        </w:rPr>
        <w:t xml:space="preserve"> ___ </w:t>
      </w:r>
      <w:r w:rsidR="0004496B">
        <w:rPr>
          <w:b/>
          <w:snapToGrid w:val="0"/>
          <w:sz w:val="28"/>
          <w:szCs w:val="28"/>
        </w:rPr>
        <w:t xml:space="preserve"> </w:t>
      </w:r>
    </w:p>
    <w:sectPr w:rsidR="006A1BBD" w:rsidRPr="004C6D9C" w:rsidSect="006A1BBD">
      <w:headerReference w:type="even" r:id="rId7"/>
      <w:headerReference w:type="default" r:id="rId8"/>
      <w:footerReference w:type="even" r:id="rId9"/>
      <w:footerReference w:type="default" r:id="rId10"/>
      <w:endnotePr>
        <w:numFmt w:val="decimal"/>
      </w:endnotePr>
      <w:type w:val="continuous"/>
      <w:pgSz w:w="12240" w:h="15840"/>
      <w:pgMar w:top="1440" w:right="1440" w:bottom="1440" w:left="1440" w:header="1440" w:footer="144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15EE" w:rsidRDefault="001515EE">
      <w:r>
        <w:separator/>
      </w:r>
    </w:p>
  </w:endnote>
  <w:endnote w:type="continuationSeparator" w:id="0">
    <w:p w:rsidR="001515EE" w:rsidRDefault="001515EE">
      <w:r>
        <w:continuationSeparator/>
      </w:r>
    </w:p>
  </w:endnote>
</w:endnotes>
</file>

<file path=word/fontTable.xml><?xml version="1.0" encoding="utf-8"?>
<w:fonts xmlns:r="http://schemas.openxmlformats.org/officeDocument/2006/relationships" xmlns:w="http://schemas.openxmlformats.org/wordprocessingml/2006/main">
  <w:font w:name="CG Omega">
    <w:altName w:val="Arial"/>
    <w:panose1 w:val="00000000000000000000"/>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4F7" w:rsidRDefault="00141B94">
    <w:pPr>
      <w:pStyle w:val="Footer"/>
      <w:framePr w:wrap="around" w:vAnchor="text" w:hAnchor="margin" w:xAlign="center" w:y="1"/>
      <w:rPr>
        <w:rStyle w:val="PageNumber"/>
      </w:rPr>
    </w:pPr>
    <w:r>
      <w:rPr>
        <w:rStyle w:val="PageNumber"/>
      </w:rPr>
      <w:fldChar w:fldCharType="begin"/>
    </w:r>
    <w:r w:rsidR="003104F7">
      <w:rPr>
        <w:rStyle w:val="PageNumber"/>
      </w:rPr>
      <w:instrText xml:space="preserve">PAGE  </w:instrText>
    </w:r>
    <w:r>
      <w:rPr>
        <w:rStyle w:val="PageNumber"/>
      </w:rPr>
      <w:fldChar w:fldCharType="separate"/>
    </w:r>
    <w:r w:rsidR="00D832C9">
      <w:rPr>
        <w:rStyle w:val="PageNumber"/>
        <w:noProof/>
      </w:rPr>
      <w:t>4</w:t>
    </w:r>
    <w:r>
      <w:rPr>
        <w:rStyle w:val="PageNumber"/>
      </w:rPr>
      <w:fldChar w:fldCharType="end"/>
    </w:r>
  </w:p>
  <w:p w:rsidR="003104F7" w:rsidRDefault="003104F7" w:rsidP="006A1BB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4F7" w:rsidRDefault="00141B94">
    <w:pPr>
      <w:pStyle w:val="Footer"/>
      <w:framePr w:wrap="around" w:vAnchor="text" w:hAnchor="margin" w:xAlign="center" w:y="1"/>
      <w:rPr>
        <w:rStyle w:val="PageNumber"/>
      </w:rPr>
    </w:pPr>
    <w:r>
      <w:rPr>
        <w:rStyle w:val="PageNumber"/>
      </w:rPr>
      <w:fldChar w:fldCharType="begin"/>
    </w:r>
    <w:r w:rsidR="003104F7">
      <w:rPr>
        <w:rStyle w:val="PageNumber"/>
      </w:rPr>
      <w:instrText xml:space="preserve">PAGE  </w:instrText>
    </w:r>
    <w:r>
      <w:rPr>
        <w:rStyle w:val="PageNumber"/>
      </w:rPr>
      <w:fldChar w:fldCharType="separate"/>
    </w:r>
    <w:r w:rsidR="00D832C9">
      <w:rPr>
        <w:rStyle w:val="PageNumber"/>
        <w:noProof/>
      </w:rPr>
      <w:t>5</w:t>
    </w:r>
    <w:r>
      <w:rPr>
        <w:rStyle w:val="PageNumber"/>
      </w:rPr>
      <w:fldChar w:fldCharType="end"/>
    </w:r>
  </w:p>
  <w:p w:rsidR="003104F7" w:rsidRDefault="003104F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15EE" w:rsidRDefault="001515EE">
      <w:r>
        <w:separator/>
      </w:r>
    </w:p>
  </w:footnote>
  <w:footnote w:type="continuationSeparator" w:id="0">
    <w:p w:rsidR="001515EE" w:rsidRDefault="001515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4F7" w:rsidRDefault="003104F7">
    <w:pPr>
      <w:pStyle w:val="Header"/>
      <w:framePr w:wrap="around" w:vAnchor="text" w:hAnchor="margin" w:xAlign="right" w:y="1"/>
      <w:rPr>
        <w:rStyle w:val="PageNumber"/>
      </w:rPr>
    </w:pPr>
  </w:p>
  <w:p w:rsidR="003104F7" w:rsidRDefault="003104F7">
    <w:pPr>
      <w:tabs>
        <w:tab w:val="left" w:pos="720"/>
        <w:tab w:val="left" w:pos="1440"/>
        <w:tab w:val="left" w:pos="2160"/>
      </w:tabs>
      <w:rPr>
        <w:rFonts w:ascii="CG Omega" w:hAnsi="CG Omega"/>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4F7" w:rsidRDefault="003104F7">
    <w:pPr>
      <w:tabs>
        <w:tab w:val="left" w:pos="720"/>
        <w:tab w:val="left" w:pos="1440"/>
        <w:tab w:val="left" w:pos="2160"/>
      </w:tabs>
      <w:jc w:val="center"/>
      <w:rPr>
        <w:rFonts w:ascii="CG Omega" w:hAnsi="CG Omega"/>
        <w:sz w:val="24"/>
      </w:rPr>
    </w:pPr>
  </w:p>
  <w:p w:rsidR="003104F7" w:rsidRDefault="003104F7">
    <w:pPr>
      <w:spacing w:line="235" w:lineRule="exact"/>
      <w:rPr>
        <w:rFonts w:ascii="CG Omega" w:hAnsi="CG Omega"/>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0"/>
    <w:lvl w:ilvl="0">
      <w:start w:val="1"/>
      <w:numFmt w:val="decimal"/>
      <w:pStyle w:val="Quick1"/>
      <w:lvlText w:val="%1."/>
      <w:lvlJc w:val="left"/>
      <w:pPr>
        <w:tabs>
          <w:tab w:val="num" w:pos="630"/>
        </w:tabs>
      </w:pPr>
      <w:rPr>
        <w:rFonts w:ascii="CG Omega" w:hAnsi="CG Omega" w:cs="Times New Roman"/>
        <w:sz w:val="22"/>
        <w:szCs w:val="22"/>
      </w:rPr>
    </w:lvl>
  </w:abstractNum>
  <w:abstractNum w:abstractNumId="1">
    <w:nsid w:val="00000002"/>
    <w:multiLevelType w:val="singleLevel"/>
    <w:tmpl w:val="00000000"/>
    <w:lvl w:ilvl="0">
      <w:start w:val="1"/>
      <w:numFmt w:val="upperLetter"/>
      <w:pStyle w:val="QuickA"/>
      <w:lvlText w:val="%1."/>
      <w:lvlJc w:val="left"/>
      <w:pPr>
        <w:tabs>
          <w:tab w:val="num" w:pos="1260"/>
        </w:tabs>
      </w:pPr>
    </w:lvl>
  </w:abstractNum>
  <w:abstractNum w:abstractNumId="2">
    <w:nsid w:val="00000003"/>
    <w:multiLevelType w:val="singleLevel"/>
    <w:tmpl w:val="00000000"/>
    <w:lvl w:ilvl="0">
      <w:start w:val="1"/>
      <w:numFmt w:val="lowerLetter"/>
      <w:pStyle w:val="Quicka0"/>
      <w:lvlText w:val="%1."/>
      <w:lvlJc w:val="left"/>
      <w:pPr>
        <w:tabs>
          <w:tab w:val="num" w:pos="2520"/>
        </w:tabs>
      </w:pPr>
    </w:lvl>
  </w:abstractNum>
  <w:abstractNum w:abstractNumId="3">
    <w:nsid w:val="11B03AC8"/>
    <w:multiLevelType w:val="hybridMultilevel"/>
    <w:tmpl w:val="4B020168"/>
    <w:lvl w:ilvl="0" w:tplc="F9AE3CCA">
      <w:start w:val="1"/>
      <w:numFmt w:val="upperLetter"/>
      <w:lvlText w:val="%1."/>
      <w:lvlJc w:val="left"/>
      <w:pPr>
        <w:tabs>
          <w:tab w:val="num" w:pos="1260"/>
        </w:tabs>
        <w:ind w:left="1260" w:hanging="360"/>
      </w:pPr>
      <w:rPr>
        <w:rFonts w:hint="default"/>
      </w:rPr>
    </w:lvl>
    <w:lvl w:ilvl="1" w:tplc="66727E0E">
      <w:start w:val="2"/>
      <w:numFmt w:val="lowerLetter"/>
      <w:lvlText w:val="%2."/>
      <w:lvlJc w:val="left"/>
      <w:pPr>
        <w:tabs>
          <w:tab w:val="num" w:pos="1980"/>
        </w:tabs>
        <w:ind w:left="1980" w:hanging="360"/>
      </w:pPr>
      <w:rPr>
        <w:rFonts w:ascii="CG Omega" w:hAnsi="CG Omega" w:hint="default"/>
      </w:rPr>
    </w:lvl>
    <w:lvl w:ilvl="2" w:tplc="109802CE">
      <w:start w:val="3"/>
      <w:numFmt w:val="lowerLetter"/>
      <w:lvlText w:val="%3."/>
      <w:lvlJc w:val="left"/>
      <w:pPr>
        <w:tabs>
          <w:tab w:val="num" w:pos="2880"/>
        </w:tabs>
        <w:ind w:left="2880" w:hanging="360"/>
      </w:pPr>
      <w:rPr>
        <w:rFonts w:hint="default"/>
      </w:rPr>
    </w:lvl>
    <w:lvl w:ilvl="3" w:tplc="5C3037F2">
      <w:start w:val="1"/>
      <w:numFmt w:val="decimal"/>
      <w:lvlText w:val="%4."/>
      <w:lvlJc w:val="left"/>
      <w:pPr>
        <w:tabs>
          <w:tab w:val="num" w:pos="3495"/>
        </w:tabs>
        <w:ind w:left="3495" w:hanging="435"/>
      </w:pPr>
      <w:rPr>
        <w:rFonts w:hint="default"/>
      </w:r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4">
    <w:nsid w:val="20BF6B49"/>
    <w:multiLevelType w:val="multilevel"/>
    <w:tmpl w:val="1986A180"/>
    <w:lvl w:ilvl="0">
      <w:start w:val="1"/>
      <w:numFmt w:val="decimal"/>
      <w:lvlText w:val="%1"/>
      <w:lvlJc w:val="left"/>
      <w:pPr>
        <w:tabs>
          <w:tab w:val="num" w:pos="360"/>
        </w:tabs>
        <w:ind w:left="360" w:hanging="360"/>
      </w:pPr>
      <w:rPr>
        <w:rFonts w:hint="default"/>
      </w:rPr>
    </w:lvl>
    <w:lvl w:ilvl="1">
      <w:start w:val="50"/>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34542ADE"/>
    <w:multiLevelType w:val="hybridMultilevel"/>
    <w:tmpl w:val="F45045B8"/>
    <w:lvl w:ilvl="0" w:tplc="A744459C">
      <w:start w:val="2"/>
      <w:numFmt w:val="upp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6">
    <w:nsid w:val="384E43A1"/>
    <w:multiLevelType w:val="hybridMultilevel"/>
    <w:tmpl w:val="B5C00520"/>
    <w:lvl w:ilvl="0" w:tplc="A7669CEE">
      <w:start w:val="1"/>
      <w:numFmt w:val="upperLetter"/>
      <w:lvlText w:val="%1."/>
      <w:lvlJc w:val="left"/>
      <w:pPr>
        <w:tabs>
          <w:tab w:val="num" w:pos="1260"/>
        </w:tabs>
        <w:ind w:left="1260" w:hanging="360"/>
      </w:pPr>
      <w:rPr>
        <w:rFonts w:hint="default"/>
      </w:rPr>
    </w:lvl>
    <w:lvl w:ilvl="1" w:tplc="F47CF8E6">
      <w:start w:val="1"/>
      <w:numFmt w:val="lowerLetter"/>
      <w:lvlText w:val="%2."/>
      <w:lvlJc w:val="left"/>
      <w:pPr>
        <w:tabs>
          <w:tab w:val="num" w:pos="1980"/>
        </w:tabs>
        <w:ind w:left="1980" w:hanging="360"/>
      </w:pPr>
      <w:rPr>
        <w:rFonts w:hint="default"/>
      </w:r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7">
    <w:nsid w:val="3BF7396E"/>
    <w:multiLevelType w:val="hybridMultilevel"/>
    <w:tmpl w:val="C62ADAF4"/>
    <w:lvl w:ilvl="0" w:tplc="ED349CB2">
      <w:start w:val="1"/>
      <w:numFmt w:val="upp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8">
    <w:nsid w:val="40955D60"/>
    <w:multiLevelType w:val="hybridMultilevel"/>
    <w:tmpl w:val="77740A6E"/>
    <w:lvl w:ilvl="0" w:tplc="D422D956">
      <w:start w:val="2"/>
      <w:numFmt w:val="upp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9">
    <w:nsid w:val="451327E0"/>
    <w:multiLevelType w:val="hybridMultilevel"/>
    <w:tmpl w:val="87181694"/>
    <w:lvl w:ilvl="0" w:tplc="48F8CBB6">
      <w:start w:val="1"/>
      <w:numFmt w:val="upp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0">
    <w:nsid w:val="489E2197"/>
    <w:multiLevelType w:val="hybridMultilevel"/>
    <w:tmpl w:val="79400FDE"/>
    <w:lvl w:ilvl="0" w:tplc="EF5EA954">
      <w:start w:val="2"/>
      <w:numFmt w:val="upperLetter"/>
      <w:lvlText w:val="%1."/>
      <w:lvlJc w:val="left"/>
      <w:pPr>
        <w:tabs>
          <w:tab w:val="num" w:pos="1020"/>
        </w:tabs>
        <w:ind w:left="1020" w:hanging="360"/>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11">
    <w:nsid w:val="546A23D3"/>
    <w:multiLevelType w:val="hybridMultilevel"/>
    <w:tmpl w:val="FE00ECCE"/>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48F323F"/>
    <w:multiLevelType w:val="hybridMultilevel"/>
    <w:tmpl w:val="718A4A8E"/>
    <w:lvl w:ilvl="0" w:tplc="2D627E80">
      <w:start w:val="1"/>
      <w:numFmt w:val="upp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3">
    <w:nsid w:val="5620475D"/>
    <w:multiLevelType w:val="hybridMultilevel"/>
    <w:tmpl w:val="A0BE0CE8"/>
    <w:lvl w:ilvl="0" w:tplc="F78C6052">
      <w:start w:val="1"/>
      <w:numFmt w:val="decimal"/>
      <w:lvlText w:val="%1."/>
      <w:lvlJc w:val="left"/>
      <w:pPr>
        <w:tabs>
          <w:tab w:val="num" w:pos="1710"/>
        </w:tabs>
        <w:ind w:left="1710" w:hanging="360"/>
      </w:pPr>
      <w:rPr>
        <w:rFonts w:hint="default"/>
      </w:rPr>
    </w:lvl>
    <w:lvl w:ilvl="1" w:tplc="04090019" w:tentative="1">
      <w:start w:val="1"/>
      <w:numFmt w:val="lowerLetter"/>
      <w:lvlText w:val="%2."/>
      <w:lvlJc w:val="left"/>
      <w:pPr>
        <w:tabs>
          <w:tab w:val="num" w:pos="2430"/>
        </w:tabs>
        <w:ind w:left="2430" w:hanging="360"/>
      </w:pPr>
    </w:lvl>
    <w:lvl w:ilvl="2" w:tplc="0409001B" w:tentative="1">
      <w:start w:val="1"/>
      <w:numFmt w:val="lowerRoman"/>
      <w:lvlText w:val="%3."/>
      <w:lvlJc w:val="right"/>
      <w:pPr>
        <w:tabs>
          <w:tab w:val="num" w:pos="3150"/>
        </w:tabs>
        <w:ind w:left="3150" w:hanging="180"/>
      </w:pPr>
    </w:lvl>
    <w:lvl w:ilvl="3" w:tplc="0409000F" w:tentative="1">
      <w:start w:val="1"/>
      <w:numFmt w:val="decimal"/>
      <w:lvlText w:val="%4."/>
      <w:lvlJc w:val="left"/>
      <w:pPr>
        <w:tabs>
          <w:tab w:val="num" w:pos="3870"/>
        </w:tabs>
        <w:ind w:left="3870" w:hanging="360"/>
      </w:pPr>
    </w:lvl>
    <w:lvl w:ilvl="4" w:tplc="04090019" w:tentative="1">
      <w:start w:val="1"/>
      <w:numFmt w:val="lowerLetter"/>
      <w:lvlText w:val="%5."/>
      <w:lvlJc w:val="left"/>
      <w:pPr>
        <w:tabs>
          <w:tab w:val="num" w:pos="4590"/>
        </w:tabs>
        <w:ind w:left="4590" w:hanging="360"/>
      </w:pPr>
    </w:lvl>
    <w:lvl w:ilvl="5" w:tplc="0409001B" w:tentative="1">
      <w:start w:val="1"/>
      <w:numFmt w:val="lowerRoman"/>
      <w:lvlText w:val="%6."/>
      <w:lvlJc w:val="right"/>
      <w:pPr>
        <w:tabs>
          <w:tab w:val="num" w:pos="5310"/>
        </w:tabs>
        <w:ind w:left="5310" w:hanging="180"/>
      </w:pPr>
    </w:lvl>
    <w:lvl w:ilvl="6" w:tplc="0409000F" w:tentative="1">
      <w:start w:val="1"/>
      <w:numFmt w:val="decimal"/>
      <w:lvlText w:val="%7."/>
      <w:lvlJc w:val="left"/>
      <w:pPr>
        <w:tabs>
          <w:tab w:val="num" w:pos="6030"/>
        </w:tabs>
        <w:ind w:left="6030" w:hanging="360"/>
      </w:pPr>
    </w:lvl>
    <w:lvl w:ilvl="7" w:tplc="04090019" w:tentative="1">
      <w:start w:val="1"/>
      <w:numFmt w:val="lowerLetter"/>
      <w:lvlText w:val="%8."/>
      <w:lvlJc w:val="left"/>
      <w:pPr>
        <w:tabs>
          <w:tab w:val="num" w:pos="6750"/>
        </w:tabs>
        <w:ind w:left="6750" w:hanging="360"/>
      </w:pPr>
    </w:lvl>
    <w:lvl w:ilvl="8" w:tplc="0409001B" w:tentative="1">
      <w:start w:val="1"/>
      <w:numFmt w:val="lowerRoman"/>
      <w:lvlText w:val="%9."/>
      <w:lvlJc w:val="right"/>
      <w:pPr>
        <w:tabs>
          <w:tab w:val="num" w:pos="7470"/>
        </w:tabs>
        <w:ind w:left="7470" w:hanging="180"/>
      </w:pPr>
    </w:lvl>
  </w:abstractNum>
  <w:abstractNum w:abstractNumId="14">
    <w:nsid w:val="78775195"/>
    <w:multiLevelType w:val="hybridMultilevel"/>
    <w:tmpl w:val="D7929898"/>
    <w:lvl w:ilvl="0" w:tplc="142E685A">
      <w:start w:val="2"/>
      <w:numFmt w:val="upp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num w:numId="1">
    <w:abstractNumId w:val="0"/>
    <w:lvlOverride w:ilvl="0">
      <w:startOverride w:val="1"/>
      <w:lvl w:ilvl="0">
        <w:start w:val="1"/>
        <w:numFmt w:val="decimal"/>
        <w:pStyle w:val="Quick1"/>
        <w:lvlText w:val="%1."/>
        <w:lvlJc w:val="left"/>
      </w:lvl>
    </w:lvlOverride>
  </w:num>
  <w:num w:numId="2">
    <w:abstractNumId w:val="1"/>
    <w:lvlOverride w:ilvl="0">
      <w:startOverride w:val="1"/>
      <w:lvl w:ilvl="0">
        <w:start w:val="1"/>
        <w:numFmt w:val="decimal"/>
        <w:pStyle w:val="QuickA"/>
        <w:lvlText w:val="%1."/>
        <w:lvlJc w:val="left"/>
      </w:lvl>
    </w:lvlOverride>
  </w:num>
  <w:num w:numId="3">
    <w:abstractNumId w:val="1"/>
    <w:lvlOverride w:ilvl="0">
      <w:startOverride w:val="1"/>
      <w:lvl w:ilvl="0">
        <w:start w:val="1"/>
        <w:numFmt w:val="decimal"/>
        <w:pStyle w:val="QuickA"/>
        <w:lvlText w:val="%1."/>
        <w:lvlJc w:val="left"/>
      </w:lvl>
    </w:lvlOverride>
  </w:num>
  <w:num w:numId="4">
    <w:abstractNumId w:val="0"/>
    <w:lvlOverride w:ilvl="0">
      <w:startOverride w:val="1"/>
      <w:lvl w:ilvl="0">
        <w:start w:val="1"/>
        <w:numFmt w:val="decimal"/>
        <w:pStyle w:val="Quick1"/>
        <w:lvlText w:val="%1."/>
        <w:lvlJc w:val="left"/>
      </w:lvl>
    </w:lvlOverride>
  </w:num>
  <w:num w:numId="5">
    <w:abstractNumId w:val="0"/>
    <w:lvlOverride w:ilvl="0">
      <w:startOverride w:val="3"/>
      <w:lvl w:ilvl="0">
        <w:start w:val="3"/>
        <w:numFmt w:val="decimal"/>
        <w:pStyle w:val="Quick1"/>
        <w:lvlText w:val="%1."/>
        <w:lvlJc w:val="left"/>
      </w:lvl>
    </w:lvlOverride>
  </w:num>
  <w:num w:numId="6">
    <w:abstractNumId w:val="0"/>
    <w:lvlOverride w:ilvl="0">
      <w:startOverride w:val="5"/>
      <w:lvl w:ilvl="0">
        <w:start w:val="5"/>
        <w:numFmt w:val="decimal"/>
        <w:pStyle w:val="Quick1"/>
        <w:lvlText w:val="%1."/>
        <w:lvlJc w:val="left"/>
      </w:lvl>
    </w:lvlOverride>
  </w:num>
  <w:num w:numId="7">
    <w:abstractNumId w:val="0"/>
    <w:lvlOverride w:ilvl="0">
      <w:startOverride w:val="1"/>
      <w:lvl w:ilvl="0">
        <w:start w:val="1"/>
        <w:numFmt w:val="decimal"/>
        <w:pStyle w:val="Quick1"/>
        <w:lvlText w:val="%1."/>
        <w:lvlJc w:val="left"/>
      </w:lvl>
    </w:lvlOverride>
  </w:num>
  <w:num w:numId="8">
    <w:abstractNumId w:val="0"/>
    <w:lvlOverride w:ilvl="0">
      <w:startOverride w:val="3"/>
      <w:lvl w:ilvl="0">
        <w:start w:val="3"/>
        <w:numFmt w:val="decimal"/>
        <w:pStyle w:val="Quick1"/>
        <w:lvlText w:val="%1."/>
        <w:lvlJc w:val="left"/>
      </w:lvl>
    </w:lvlOverride>
  </w:num>
  <w:num w:numId="9">
    <w:abstractNumId w:val="0"/>
    <w:lvlOverride w:ilvl="0">
      <w:startOverride w:val="3"/>
      <w:lvl w:ilvl="0">
        <w:start w:val="3"/>
        <w:numFmt w:val="decimal"/>
        <w:pStyle w:val="Quick1"/>
        <w:lvlText w:val="%1."/>
        <w:lvlJc w:val="left"/>
      </w:lvl>
    </w:lvlOverride>
  </w:num>
  <w:num w:numId="10">
    <w:abstractNumId w:val="1"/>
    <w:lvlOverride w:ilvl="0">
      <w:startOverride w:val="1"/>
      <w:lvl w:ilvl="0">
        <w:start w:val="1"/>
        <w:numFmt w:val="decimal"/>
        <w:pStyle w:val="QuickA"/>
        <w:lvlText w:val="%1."/>
        <w:lvlJc w:val="left"/>
      </w:lvl>
    </w:lvlOverride>
  </w:num>
  <w:num w:numId="11">
    <w:abstractNumId w:val="0"/>
    <w:lvlOverride w:ilvl="0">
      <w:startOverride w:val="1"/>
      <w:lvl w:ilvl="0">
        <w:start w:val="1"/>
        <w:numFmt w:val="decimal"/>
        <w:pStyle w:val="Quick1"/>
        <w:lvlText w:val="%1."/>
        <w:lvlJc w:val="left"/>
      </w:lvl>
    </w:lvlOverride>
  </w:num>
  <w:num w:numId="12">
    <w:abstractNumId w:val="0"/>
    <w:lvlOverride w:ilvl="0">
      <w:startOverride w:val="1"/>
      <w:lvl w:ilvl="0">
        <w:start w:val="1"/>
        <w:numFmt w:val="decimal"/>
        <w:pStyle w:val="Quick1"/>
        <w:lvlText w:val="%1."/>
        <w:lvlJc w:val="left"/>
      </w:lvl>
    </w:lvlOverride>
  </w:num>
  <w:num w:numId="13">
    <w:abstractNumId w:val="2"/>
    <w:lvlOverride w:ilvl="0">
      <w:startOverride w:val="1"/>
      <w:lvl w:ilvl="0">
        <w:start w:val="1"/>
        <w:numFmt w:val="decimal"/>
        <w:pStyle w:val="Quicka0"/>
        <w:lvlText w:val="%1."/>
        <w:lvlJc w:val="left"/>
      </w:lvl>
    </w:lvlOverride>
  </w:num>
  <w:num w:numId="14">
    <w:abstractNumId w:val="2"/>
    <w:lvlOverride w:ilvl="0">
      <w:startOverride w:val="1"/>
      <w:lvl w:ilvl="0">
        <w:start w:val="1"/>
        <w:numFmt w:val="decimal"/>
        <w:pStyle w:val="Quicka0"/>
        <w:lvlText w:val="%1."/>
        <w:lvlJc w:val="left"/>
      </w:lvl>
    </w:lvlOverride>
  </w:num>
  <w:num w:numId="15">
    <w:abstractNumId w:val="0"/>
    <w:lvlOverride w:ilvl="0">
      <w:startOverride w:val="4"/>
      <w:lvl w:ilvl="0">
        <w:start w:val="4"/>
        <w:numFmt w:val="decimal"/>
        <w:pStyle w:val="Quick1"/>
        <w:lvlText w:val="%1."/>
        <w:lvlJc w:val="left"/>
      </w:lvl>
    </w:lvlOverride>
  </w:num>
  <w:num w:numId="16">
    <w:abstractNumId w:val="1"/>
    <w:lvlOverride w:ilvl="0">
      <w:startOverride w:val="1"/>
      <w:lvl w:ilvl="0">
        <w:start w:val="1"/>
        <w:numFmt w:val="decimal"/>
        <w:pStyle w:val="QuickA"/>
        <w:lvlText w:val="%1."/>
        <w:lvlJc w:val="left"/>
      </w:lvl>
    </w:lvlOverride>
  </w:num>
  <w:num w:numId="17">
    <w:abstractNumId w:val="0"/>
    <w:lvlOverride w:ilvl="0">
      <w:startOverride w:val="1"/>
      <w:lvl w:ilvl="0">
        <w:start w:val="1"/>
        <w:numFmt w:val="decimal"/>
        <w:pStyle w:val="Quick1"/>
        <w:lvlText w:val="%1."/>
        <w:lvlJc w:val="left"/>
      </w:lvl>
    </w:lvlOverride>
  </w:num>
  <w:num w:numId="18">
    <w:abstractNumId w:val="1"/>
    <w:lvlOverride w:ilvl="0">
      <w:startOverride w:val="1"/>
      <w:lvl w:ilvl="0">
        <w:start w:val="1"/>
        <w:numFmt w:val="decimal"/>
        <w:pStyle w:val="QuickA"/>
        <w:lvlText w:val="%1."/>
        <w:lvlJc w:val="left"/>
      </w:lvl>
    </w:lvlOverride>
  </w:num>
  <w:num w:numId="19">
    <w:abstractNumId w:val="0"/>
    <w:lvlOverride w:ilvl="0">
      <w:startOverride w:val="1"/>
      <w:lvl w:ilvl="0">
        <w:start w:val="1"/>
        <w:numFmt w:val="decimal"/>
        <w:pStyle w:val="Quick1"/>
        <w:lvlText w:val="%1."/>
        <w:lvlJc w:val="left"/>
      </w:lvl>
    </w:lvlOverride>
  </w:num>
  <w:num w:numId="20">
    <w:abstractNumId w:val="9"/>
  </w:num>
  <w:num w:numId="21">
    <w:abstractNumId w:val="6"/>
  </w:num>
  <w:num w:numId="22">
    <w:abstractNumId w:val="3"/>
  </w:num>
  <w:num w:numId="23">
    <w:abstractNumId w:val="10"/>
  </w:num>
  <w:num w:numId="24">
    <w:abstractNumId w:val="4"/>
  </w:num>
  <w:num w:numId="25">
    <w:abstractNumId w:val="12"/>
  </w:num>
  <w:num w:numId="26">
    <w:abstractNumId w:val="7"/>
  </w:num>
  <w:num w:numId="27">
    <w:abstractNumId w:val="5"/>
  </w:num>
  <w:num w:numId="28">
    <w:abstractNumId w:val="14"/>
  </w:num>
  <w:num w:numId="29">
    <w:abstractNumId w:val="8"/>
  </w:num>
  <w:num w:numId="30">
    <w:abstractNumId w:val="11"/>
  </w:num>
  <w:num w:numId="31">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doNotHyphenateCaps/>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Pr>
  <w:compat/>
  <w:rsids>
    <w:rsidRoot w:val="00B77443"/>
    <w:rsid w:val="000150C2"/>
    <w:rsid w:val="00030C3D"/>
    <w:rsid w:val="00036471"/>
    <w:rsid w:val="000375EC"/>
    <w:rsid w:val="0004496B"/>
    <w:rsid w:val="00046559"/>
    <w:rsid w:val="00047DB2"/>
    <w:rsid w:val="00053499"/>
    <w:rsid w:val="000909F9"/>
    <w:rsid w:val="000A4D56"/>
    <w:rsid w:val="000C1244"/>
    <w:rsid w:val="0012109E"/>
    <w:rsid w:val="00125F12"/>
    <w:rsid w:val="00141B94"/>
    <w:rsid w:val="00141DB9"/>
    <w:rsid w:val="001515EE"/>
    <w:rsid w:val="0018508B"/>
    <w:rsid w:val="001A0616"/>
    <w:rsid w:val="001C70D3"/>
    <w:rsid w:val="001D5A00"/>
    <w:rsid w:val="001E27B2"/>
    <w:rsid w:val="00211126"/>
    <w:rsid w:val="00212F86"/>
    <w:rsid w:val="00232D2B"/>
    <w:rsid w:val="00234CB6"/>
    <w:rsid w:val="00262372"/>
    <w:rsid w:val="00287741"/>
    <w:rsid w:val="002A5B22"/>
    <w:rsid w:val="002B2B9F"/>
    <w:rsid w:val="002D78A5"/>
    <w:rsid w:val="002F4525"/>
    <w:rsid w:val="002F7698"/>
    <w:rsid w:val="00300DD5"/>
    <w:rsid w:val="00305D02"/>
    <w:rsid w:val="003104F7"/>
    <w:rsid w:val="00325750"/>
    <w:rsid w:val="003457D5"/>
    <w:rsid w:val="00371058"/>
    <w:rsid w:val="003C5E0B"/>
    <w:rsid w:val="003D40E9"/>
    <w:rsid w:val="003D4FB2"/>
    <w:rsid w:val="004046C9"/>
    <w:rsid w:val="00433A8F"/>
    <w:rsid w:val="00442027"/>
    <w:rsid w:val="004662B8"/>
    <w:rsid w:val="00493452"/>
    <w:rsid w:val="004A6C17"/>
    <w:rsid w:val="004B0326"/>
    <w:rsid w:val="004B47EE"/>
    <w:rsid w:val="004C6D9C"/>
    <w:rsid w:val="00510F49"/>
    <w:rsid w:val="00514FA6"/>
    <w:rsid w:val="0054721E"/>
    <w:rsid w:val="005852A4"/>
    <w:rsid w:val="005938E1"/>
    <w:rsid w:val="00596EE4"/>
    <w:rsid w:val="005A0DE9"/>
    <w:rsid w:val="005A6354"/>
    <w:rsid w:val="005F54EA"/>
    <w:rsid w:val="00605DC9"/>
    <w:rsid w:val="00615ABE"/>
    <w:rsid w:val="00626B28"/>
    <w:rsid w:val="006832C2"/>
    <w:rsid w:val="006A175E"/>
    <w:rsid w:val="006A1BBD"/>
    <w:rsid w:val="006D1FF6"/>
    <w:rsid w:val="006D3D97"/>
    <w:rsid w:val="006D65FC"/>
    <w:rsid w:val="006E3361"/>
    <w:rsid w:val="00722C52"/>
    <w:rsid w:val="00761A11"/>
    <w:rsid w:val="00766EEF"/>
    <w:rsid w:val="007726BF"/>
    <w:rsid w:val="007732D4"/>
    <w:rsid w:val="00794DB9"/>
    <w:rsid w:val="007A005A"/>
    <w:rsid w:val="007C76AC"/>
    <w:rsid w:val="007D07D9"/>
    <w:rsid w:val="007F4177"/>
    <w:rsid w:val="0080611C"/>
    <w:rsid w:val="008420D4"/>
    <w:rsid w:val="00867E80"/>
    <w:rsid w:val="00901A78"/>
    <w:rsid w:val="00922257"/>
    <w:rsid w:val="00923978"/>
    <w:rsid w:val="00944B35"/>
    <w:rsid w:val="00950800"/>
    <w:rsid w:val="00966798"/>
    <w:rsid w:val="00972C6F"/>
    <w:rsid w:val="009829E2"/>
    <w:rsid w:val="009933D9"/>
    <w:rsid w:val="009C1C71"/>
    <w:rsid w:val="00A135BE"/>
    <w:rsid w:val="00A307E2"/>
    <w:rsid w:val="00A44F2E"/>
    <w:rsid w:val="00A45783"/>
    <w:rsid w:val="00A741DA"/>
    <w:rsid w:val="00AB68A7"/>
    <w:rsid w:val="00AD3208"/>
    <w:rsid w:val="00AD5B66"/>
    <w:rsid w:val="00B41FFC"/>
    <w:rsid w:val="00B55915"/>
    <w:rsid w:val="00B77443"/>
    <w:rsid w:val="00B86A81"/>
    <w:rsid w:val="00B96AE8"/>
    <w:rsid w:val="00BA7A7E"/>
    <w:rsid w:val="00BE1217"/>
    <w:rsid w:val="00BE13CF"/>
    <w:rsid w:val="00C0073B"/>
    <w:rsid w:val="00C1105B"/>
    <w:rsid w:val="00C40D11"/>
    <w:rsid w:val="00C428B9"/>
    <w:rsid w:val="00C44350"/>
    <w:rsid w:val="00C4449F"/>
    <w:rsid w:val="00C516F5"/>
    <w:rsid w:val="00C56E01"/>
    <w:rsid w:val="00C609B2"/>
    <w:rsid w:val="00C84557"/>
    <w:rsid w:val="00CE468C"/>
    <w:rsid w:val="00D07CB7"/>
    <w:rsid w:val="00D174D8"/>
    <w:rsid w:val="00D20AAC"/>
    <w:rsid w:val="00D42AD3"/>
    <w:rsid w:val="00D42CD2"/>
    <w:rsid w:val="00D57554"/>
    <w:rsid w:val="00D61149"/>
    <w:rsid w:val="00D643E7"/>
    <w:rsid w:val="00D832C9"/>
    <w:rsid w:val="00D837EA"/>
    <w:rsid w:val="00E255E1"/>
    <w:rsid w:val="00E25DD1"/>
    <w:rsid w:val="00E353A5"/>
    <w:rsid w:val="00E67584"/>
    <w:rsid w:val="00E8282E"/>
    <w:rsid w:val="00F00F0B"/>
    <w:rsid w:val="00F76553"/>
    <w:rsid w:val="00FC3631"/>
    <w:rsid w:val="00FD06EB"/>
    <w:rsid w:val="00FD2AC6"/>
    <w:rsid w:val="00FE0351"/>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94DB9"/>
    <w:pPr>
      <w:widowControl w:val="0"/>
      <w:autoSpaceDE w:val="0"/>
      <w:autoSpaceDN w:val="0"/>
      <w:adjustRightInd w:val="0"/>
    </w:pPr>
    <w:rPr>
      <w:szCs w:val="24"/>
    </w:rPr>
  </w:style>
  <w:style w:type="paragraph" w:styleId="Heading1">
    <w:name w:val="heading 1"/>
    <w:basedOn w:val="Normal"/>
    <w:next w:val="Normal"/>
    <w:qFormat/>
    <w:rsid w:val="00794DB9"/>
    <w:pPr>
      <w:keepNext/>
      <w:tabs>
        <w:tab w:val="left" w:pos="882"/>
        <w:tab w:val="left" w:pos="1332"/>
        <w:tab w:val="left" w:pos="1782"/>
        <w:tab w:val="left" w:pos="2142"/>
        <w:tab w:val="left" w:pos="2502"/>
        <w:tab w:val="left" w:pos="2862"/>
      </w:tabs>
      <w:outlineLvl w:val="0"/>
    </w:pPr>
    <w:rPr>
      <w:rFonts w:ascii="CG Omega" w:hAnsi="CG Omega"/>
      <w:b/>
      <w:bCs/>
    </w:rPr>
  </w:style>
  <w:style w:type="paragraph" w:styleId="Heading2">
    <w:name w:val="heading 2"/>
    <w:basedOn w:val="Normal"/>
    <w:next w:val="Normal"/>
    <w:qFormat/>
    <w:rsid w:val="00794DB9"/>
    <w:pPr>
      <w:keepNext/>
      <w:tabs>
        <w:tab w:val="left" w:pos="630"/>
        <w:tab w:val="left" w:pos="900"/>
        <w:tab w:val="left" w:pos="1260"/>
        <w:tab w:val="left" w:pos="1440"/>
        <w:tab w:val="left" w:pos="1800"/>
        <w:tab w:val="left" w:pos="2160"/>
        <w:tab w:val="left" w:pos="2520"/>
      </w:tabs>
      <w:outlineLvl w:val="1"/>
    </w:pPr>
    <w:rPr>
      <w:b/>
      <w:bCs/>
      <w:sz w:val="24"/>
    </w:rPr>
  </w:style>
  <w:style w:type="paragraph" w:styleId="Heading3">
    <w:name w:val="heading 3"/>
    <w:basedOn w:val="Normal"/>
    <w:next w:val="Normal"/>
    <w:qFormat/>
    <w:rsid w:val="00AD3208"/>
    <w:pPr>
      <w:keepNext/>
      <w:spacing w:before="240" w:after="60"/>
      <w:outlineLvl w:val="2"/>
    </w:pPr>
    <w:rPr>
      <w:rFonts w:ascii="Arial" w:hAnsi="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794DB9"/>
  </w:style>
  <w:style w:type="paragraph" w:customStyle="1" w:styleId="Quick1">
    <w:name w:val="Quick 1."/>
    <w:basedOn w:val="Normal"/>
    <w:rsid w:val="00794DB9"/>
    <w:pPr>
      <w:numPr>
        <w:numId w:val="19"/>
      </w:numPr>
      <w:ind w:left="630" w:hanging="630"/>
    </w:pPr>
  </w:style>
  <w:style w:type="paragraph" w:customStyle="1" w:styleId="QuickA">
    <w:name w:val="Quick A."/>
    <w:basedOn w:val="Normal"/>
    <w:rsid w:val="00794DB9"/>
    <w:pPr>
      <w:numPr>
        <w:numId w:val="18"/>
      </w:numPr>
      <w:ind w:left="1260" w:hanging="360"/>
    </w:pPr>
  </w:style>
  <w:style w:type="paragraph" w:customStyle="1" w:styleId="Quicka0">
    <w:name w:val="Quick a."/>
    <w:basedOn w:val="Normal"/>
    <w:rsid w:val="00794DB9"/>
    <w:pPr>
      <w:numPr>
        <w:numId w:val="14"/>
      </w:numPr>
      <w:ind w:left="2520" w:hanging="360"/>
    </w:pPr>
  </w:style>
  <w:style w:type="paragraph" w:styleId="Header">
    <w:name w:val="header"/>
    <w:basedOn w:val="Normal"/>
    <w:rsid w:val="00794DB9"/>
    <w:pPr>
      <w:tabs>
        <w:tab w:val="center" w:pos="4320"/>
        <w:tab w:val="right" w:pos="8640"/>
      </w:tabs>
    </w:pPr>
  </w:style>
  <w:style w:type="character" w:styleId="PageNumber">
    <w:name w:val="page number"/>
    <w:basedOn w:val="DefaultParagraphFont"/>
    <w:rsid w:val="00794DB9"/>
  </w:style>
  <w:style w:type="paragraph" w:styleId="Footer">
    <w:name w:val="footer"/>
    <w:basedOn w:val="Normal"/>
    <w:rsid w:val="00794DB9"/>
    <w:pPr>
      <w:tabs>
        <w:tab w:val="center" w:pos="4320"/>
        <w:tab w:val="right" w:pos="8640"/>
      </w:tabs>
    </w:pPr>
  </w:style>
  <w:style w:type="character" w:customStyle="1" w:styleId="quizquestion1">
    <w:name w:val="quizquestion1"/>
    <w:basedOn w:val="DefaultParagraphFont"/>
    <w:rsid w:val="000150C2"/>
    <w:rPr>
      <w:rFonts w:ascii="Verdana" w:hAnsi="Verdana" w:hint="default"/>
      <w:sz w:val="18"/>
      <w:szCs w:val="18"/>
    </w:rPr>
  </w:style>
  <w:style w:type="character" w:customStyle="1" w:styleId="quizanswer1">
    <w:name w:val="quizanswer1"/>
    <w:basedOn w:val="DefaultParagraphFont"/>
    <w:rsid w:val="000150C2"/>
    <w:rPr>
      <w:rFonts w:ascii="Verdana" w:hAnsi="Verdana" w:hint="default"/>
      <w:sz w:val="18"/>
      <w:szCs w:val="18"/>
    </w:rPr>
  </w:style>
  <w:style w:type="character" w:styleId="Hyperlink">
    <w:name w:val="Hyperlink"/>
    <w:basedOn w:val="DefaultParagraphFont"/>
    <w:rsid w:val="00AD3208"/>
    <w:rPr>
      <w:color w:val="0000FF"/>
      <w:u w:val="single"/>
    </w:rPr>
  </w:style>
  <w:style w:type="paragraph" w:styleId="NormalWeb">
    <w:name w:val="Normal (Web)"/>
    <w:basedOn w:val="Normal"/>
    <w:rsid w:val="00AD3208"/>
    <w:pPr>
      <w:widowControl/>
      <w:autoSpaceDE/>
      <w:autoSpaceDN/>
      <w:adjustRightInd/>
      <w:spacing w:before="100" w:beforeAutospacing="1" w:after="100" w:afterAutospacing="1"/>
    </w:pPr>
    <w:rPr>
      <w:rFonts w:cs="Times New Roman"/>
      <w:sz w:val="24"/>
      <w:lang w:val="en-GB" w:eastAsia="en-GB" w:bidi="th-TH"/>
    </w:rPr>
  </w:style>
  <w:style w:type="character" w:customStyle="1" w:styleId="mw-headline">
    <w:name w:val="mw-headline"/>
    <w:basedOn w:val="DefaultParagraphFont"/>
    <w:rsid w:val="00AD32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zh-CN"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55828670">
      <w:bodyDiv w:val="1"/>
      <w:marLeft w:val="0"/>
      <w:marRight w:val="0"/>
      <w:marTop w:val="0"/>
      <w:marBottom w:val="0"/>
      <w:divBdr>
        <w:top w:val="none" w:sz="0" w:space="0" w:color="auto"/>
        <w:left w:val="none" w:sz="0" w:space="0" w:color="auto"/>
        <w:bottom w:val="none" w:sz="0" w:space="0" w:color="auto"/>
        <w:right w:val="none" w:sz="0" w:space="0" w:color="auto"/>
      </w:divBdr>
      <w:divsChild>
        <w:div w:id="1709331147">
          <w:marLeft w:val="0"/>
          <w:marRight w:val="0"/>
          <w:marTop w:val="0"/>
          <w:marBottom w:val="0"/>
          <w:divBdr>
            <w:top w:val="none" w:sz="0" w:space="0" w:color="auto"/>
            <w:left w:val="none" w:sz="0" w:space="0" w:color="auto"/>
            <w:bottom w:val="none" w:sz="0" w:space="0" w:color="auto"/>
            <w:right w:val="none" w:sz="0" w:space="0" w:color="auto"/>
          </w:divBdr>
          <w:divsChild>
            <w:div w:id="654800570">
              <w:marLeft w:val="0"/>
              <w:marRight w:val="0"/>
              <w:marTop w:val="0"/>
              <w:marBottom w:val="0"/>
              <w:divBdr>
                <w:top w:val="none" w:sz="0" w:space="0" w:color="auto"/>
                <w:left w:val="none" w:sz="0" w:space="0" w:color="auto"/>
                <w:bottom w:val="none" w:sz="0" w:space="0" w:color="auto"/>
                <w:right w:val="none" w:sz="0" w:space="0" w:color="auto"/>
              </w:divBdr>
              <w:divsChild>
                <w:div w:id="1510481062">
                  <w:marLeft w:val="2928"/>
                  <w:marRight w:val="0"/>
                  <w:marTop w:val="720"/>
                  <w:marBottom w:val="0"/>
                  <w:divBdr>
                    <w:top w:val="none" w:sz="0" w:space="0" w:color="auto"/>
                    <w:left w:val="none" w:sz="0" w:space="0" w:color="auto"/>
                    <w:bottom w:val="none" w:sz="0" w:space="0" w:color="auto"/>
                    <w:right w:val="none" w:sz="0" w:space="0" w:color="auto"/>
                  </w:divBdr>
                  <w:divsChild>
                    <w:div w:id="720130189">
                      <w:marLeft w:val="0"/>
                      <w:marRight w:val="0"/>
                      <w:marTop w:val="0"/>
                      <w:marBottom w:val="0"/>
                      <w:divBdr>
                        <w:top w:val="none" w:sz="0" w:space="0" w:color="auto"/>
                        <w:left w:val="none" w:sz="0" w:space="0" w:color="auto"/>
                        <w:bottom w:val="none" w:sz="0" w:space="0" w:color="auto"/>
                        <w:right w:val="none" w:sz="0" w:space="0" w:color="auto"/>
                      </w:divBdr>
                      <w:divsChild>
                        <w:div w:id="853031060">
                          <w:marLeft w:val="0"/>
                          <w:marRight w:val="0"/>
                          <w:marTop w:val="0"/>
                          <w:marBottom w:val="0"/>
                          <w:divBdr>
                            <w:top w:val="none" w:sz="0" w:space="0" w:color="auto"/>
                            <w:left w:val="none" w:sz="0" w:space="0" w:color="auto"/>
                            <w:bottom w:val="none" w:sz="0" w:space="0" w:color="auto"/>
                            <w:right w:val="none" w:sz="0" w:space="0" w:color="auto"/>
                          </w:divBdr>
                          <w:divsChild>
                            <w:div w:id="385183776">
                              <w:marLeft w:val="0"/>
                              <w:marRight w:val="0"/>
                              <w:marTop w:val="0"/>
                              <w:marBottom w:val="0"/>
                              <w:divBdr>
                                <w:top w:val="none" w:sz="0" w:space="0" w:color="auto"/>
                                <w:left w:val="none" w:sz="0" w:space="0" w:color="auto"/>
                                <w:bottom w:val="none" w:sz="0" w:space="0" w:color="auto"/>
                                <w:right w:val="none" w:sz="0" w:space="0" w:color="auto"/>
                              </w:divBdr>
                              <w:divsChild>
                                <w:div w:id="2112236374">
                                  <w:marLeft w:val="0"/>
                                  <w:marRight w:val="0"/>
                                  <w:marTop w:val="0"/>
                                  <w:marBottom w:val="0"/>
                                  <w:divBdr>
                                    <w:top w:val="none" w:sz="0" w:space="0" w:color="auto"/>
                                    <w:left w:val="none" w:sz="0" w:space="0" w:color="auto"/>
                                    <w:bottom w:val="none" w:sz="0" w:space="0" w:color="auto"/>
                                    <w:right w:val="none" w:sz="0" w:space="0" w:color="auto"/>
                                  </w:divBdr>
                                  <w:divsChild>
                                    <w:div w:id="63263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295698">
                          <w:marLeft w:val="0"/>
                          <w:marRight w:val="0"/>
                          <w:marTop w:val="0"/>
                          <w:marBottom w:val="0"/>
                          <w:divBdr>
                            <w:top w:val="none" w:sz="0" w:space="0" w:color="auto"/>
                            <w:left w:val="none" w:sz="0" w:space="0" w:color="auto"/>
                            <w:bottom w:val="none" w:sz="0" w:space="0" w:color="auto"/>
                            <w:right w:val="none" w:sz="0" w:space="0" w:color="auto"/>
                          </w:divBdr>
                          <w:divsChild>
                            <w:div w:id="688991187">
                              <w:marLeft w:val="0"/>
                              <w:marRight w:val="0"/>
                              <w:marTop w:val="0"/>
                              <w:marBottom w:val="0"/>
                              <w:divBdr>
                                <w:top w:val="none" w:sz="0" w:space="0" w:color="auto"/>
                                <w:left w:val="none" w:sz="0" w:space="0" w:color="auto"/>
                                <w:bottom w:val="none" w:sz="0" w:space="0" w:color="auto"/>
                                <w:right w:val="none" w:sz="0" w:space="0" w:color="auto"/>
                              </w:divBdr>
                              <w:divsChild>
                                <w:div w:id="365982869">
                                  <w:marLeft w:val="0"/>
                                  <w:marRight w:val="0"/>
                                  <w:marTop w:val="0"/>
                                  <w:marBottom w:val="0"/>
                                  <w:divBdr>
                                    <w:top w:val="none" w:sz="0" w:space="0" w:color="auto"/>
                                    <w:left w:val="none" w:sz="0" w:space="0" w:color="auto"/>
                                    <w:bottom w:val="none" w:sz="0" w:space="0" w:color="auto"/>
                                    <w:right w:val="none" w:sz="0" w:space="0" w:color="auto"/>
                                  </w:divBdr>
                                  <w:divsChild>
                                    <w:div w:id="115356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745387">
                          <w:marLeft w:val="0"/>
                          <w:marRight w:val="0"/>
                          <w:marTop w:val="0"/>
                          <w:marBottom w:val="0"/>
                          <w:divBdr>
                            <w:top w:val="none" w:sz="0" w:space="0" w:color="auto"/>
                            <w:left w:val="none" w:sz="0" w:space="0" w:color="auto"/>
                            <w:bottom w:val="none" w:sz="0" w:space="0" w:color="auto"/>
                            <w:right w:val="none" w:sz="0" w:space="0" w:color="auto"/>
                          </w:divBdr>
                          <w:divsChild>
                            <w:div w:id="45227029">
                              <w:marLeft w:val="0"/>
                              <w:marRight w:val="0"/>
                              <w:marTop w:val="0"/>
                              <w:marBottom w:val="0"/>
                              <w:divBdr>
                                <w:top w:val="none" w:sz="0" w:space="0" w:color="auto"/>
                                <w:left w:val="none" w:sz="0" w:space="0" w:color="auto"/>
                                <w:bottom w:val="none" w:sz="0" w:space="0" w:color="auto"/>
                                <w:right w:val="none" w:sz="0" w:space="0" w:color="auto"/>
                              </w:divBdr>
                              <w:divsChild>
                                <w:div w:id="1951626205">
                                  <w:marLeft w:val="0"/>
                                  <w:marRight w:val="0"/>
                                  <w:marTop w:val="0"/>
                                  <w:marBottom w:val="0"/>
                                  <w:divBdr>
                                    <w:top w:val="none" w:sz="0" w:space="0" w:color="auto"/>
                                    <w:left w:val="none" w:sz="0" w:space="0" w:color="auto"/>
                                    <w:bottom w:val="none" w:sz="0" w:space="0" w:color="auto"/>
                                    <w:right w:val="none" w:sz="0" w:space="0" w:color="auto"/>
                                  </w:divBdr>
                                  <w:divsChild>
                                    <w:div w:id="99722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679</Words>
  <Characters>3393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Chapter 1</vt:lpstr>
    </vt:vector>
  </TitlesOfParts>
  <Company>University of Rio Grande</Company>
  <LinksUpToDate>false</LinksUpToDate>
  <CharactersWithSpaces>4064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dc:title>
  <dc:creator>Wood Hall 226 University of R</dc:creator>
  <cp:lastModifiedBy>Rick</cp:lastModifiedBy>
  <cp:revision>3</cp:revision>
  <cp:lastPrinted>2008-08-23T12:33:00Z</cp:lastPrinted>
  <dcterms:created xsi:type="dcterms:W3CDTF">2012-09-09T06:20:00Z</dcterms:created>
  <dcterms:modified xsi:type="dcterms:W3CDTF">2012-09-09T06:20:00Z</dcterms:modified>
</cp:coreProperties>
</file>