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9AB" w:rsidRDefault="00D479AB" w:rsidP="00D479AB">
      <w:pPr>
        <w:tabs>
          <w:tab w:val="left" w:pos="-1440"/>
        </w:tabs>
        <w:rPr>
          <w:rFonts w:ascii="Times New Roman" w:hAnsi="Times New Roman"/>
        </w:rPr>
      </w:pPr>
    </w:p>
    <w:p w:rsidR="00D479AB" w:rsidRDefault="00A82C25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b/>
          <w:szCs w:val="24"/>
        </w:rPr>
      </w:pPr>
      <w:r w:rsidRPr="001E107B">
        <w:rPr>
          <w:rFonts w:ascii="Times New Roman" w:hAnsi="Times New Roman"/>
          <w:szCs w:val="24"/>
        </w:rPr>
        <w:br w:type="page"/>
      </w:r>
      <w:proofErr w:type="gramStart"/>
      <w:r w:rsidRPr="001E107B">
        <w:rPr>
          <w:rFonts w:ascii="Times New Roman" w:hAnsi="Times New Roman"/>
          <w:b/>
          <w:szCs w:val="24"/>
        </w:rPr>
        <w:lastRenderedPageBreak/>
        <w:t>CHAPTER  6</w:t>
      </w:r>
      <w:proofErr w:type="gramEnd"/>
    </w:p>
    <w:p w:rsidR="00D479AB" w:rsidRDefault="00D479AB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b/>
          <w:szCs w:val="24"/>
        </w:rPr>
      </w:pPr>
    </w:p>
    <w:p w:rsidR="00A82C25" w:rsidRPr="001E107B" w:rsidRDefault="00A82C25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b/>
          <w:szCs w:val="24"/>
        </w:rPr>
        <w:t>TECHNOLOGY AND SOCIETY</w:t>
      </w:r>
    </w:p>
    <w:p w:rsidR="00A82C25" w:rsidRDefault="00A82C25" w:rsidP="00A82C25">
      <w:pPr>
        <w:rPr>
          <w:rFonts w:ascii="Times New Roman" w:hAnsi="Times New Roman"/>
          <w:szCs w:val="24"/>
        </w:rPr>
      </w:pPr>
    </w:p>
    <w:p w:rsidR="00D479AB" w:rsidRPr="001E107B" w:rsidRDefault="00D479AB" w:rsidP="00A82C25">
      <w:pPr>
        <w:rPr>
          <w:rFonts w:ascii="Times New Roman" w:hAnsi="Times New Roman"/>
          <w:szCs w:val="24"/>
        </w:rPr>
      </w:pPr>
    </w:p>
    <w:p w:rsidR="00A82C25" w:rsidRPr="001E107B" w:rsidRDefault="001E107B" w:rsidP="00A82C2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 xml:space="preserve"> </w:t>
      </w:r>
    </w:p>
    <w:p w:rsidR="00A82C25" w:rsidRPr="001E107B" w:rsidRDefault="00A82C25" w:rsidP="00A82C25">
      <w:pPr>
        <w:ind w:firstLine="216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INTRODUCTORY CONCEPTS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Technology - the universe of tools, means and methods through which we interact with our environment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Examples of influence of technological progress on society: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Food preservation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Refrigeration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THE INDUSTRIAL REVOLUTION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The Industrial Revolution - defined: name given to the sum of all the changes in economic and social organization characterized by the replacement of hand tools with power-driven machines and by the concentration of industry in large establishments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 xml:space="preserve">Began in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England</w:t>
          </w:r>
        </w:smartTag>
      </w:smartTag>
      <w:r w:rsidRPr="001E107B">
        <w:rPr>
          <w:rFonts w:ascii="Times New Roman" w:hAnsi="Times New Roman"/>
          <w:szCs w:val="24"/>
        </w:rPr>
        <w:t xml:space="preserve"> about 1760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 xml:space="preserve">Brought about by a </w:t>
      </w:r>
      <w:proofErr w:type="spellStart"/>
      <w:r w:rsidRPr="001E107B">
        <w:rPr>
          <w:rFonts w:ascii="Times New Roman" w:hAnsi="Times New Roman"/>
          <w:szCs w:val="24"/>
        </w:rPr>
        <w:t>cumulation</w:t>
      </w:r>
      <w:proofErr w:type="spellEnd"/>
      <w:r w:rsidRPr="001E107B">
        <w:rPr>
          <w:rFonts w:ascii="Times New Roman" w:hAnsi="Times New Roman"/>
          <w:szCs w:val="24"/>
        </w:rPr>
        <w:t xml:space="preserve"> of inventions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 xml:space="preserve">Gave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England</w:t>
          </w:r>
        </w:smartTag>
      </w:smartTag>
      <w:r w:rsidRPr="001E107B">
        <w:rPr>
          <w:rFonts w:ascii="Times New Roman" w:hAnsi="Times New Roman"/>
          <w:szCs w:val="24"/>
        </w:rPr>
        <w:t xml:space="preserve"> an advantage over competitors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 xml:space="preserve">The development of industrialism in the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United States</w:t>
          </w:r>
        </w:smartTag>
      </w:smartTag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Began in the early nineteenth century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Stimulated by the Napoleonic Wars and the War of 1812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Conditions which favored industrialization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rapidly growing domestic market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plentiful raw materials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labor scarce and wages higher than in </w:t>
      </w:r>
      <w:smartTag w:uri="urn:schemas-microsoft-com:office:smarttags" w:element="place">
        <w:r w:rsidRPr="001E107B">
          <w:rPr>
            <w:rFonts w:ascii="Times New Roman" w:hAnsi="Times New Roman"/>
            <w:szCs w:val="24"/>
          </w:rPr>
          <w:t>Europe</w:t>
        </w:r>
      </w:smartTag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Standardization, interchangeability, and mass production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Standardization - the production of uniform, substitutable parts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great advance in industrial development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made possible by improvement of measurement devices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Interchangeability - the ability to substitute one part for another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strongest impetus came from the military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made possible by precise machine production</w:t>
      </w:r>
    </w:p>
    <w:p w:rsidR="00A82C25" w:rsidRPr="001E107B" w:rsidRDefault="00FD7236" w:rsidP="00A82C25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</w:t>
      </w:r>
      <w:r w:rsidR="001D337D">
        <w:rPr>
          <w:rFonts w:ascii="Times New Roman" w:hAnsi="Times New Roman"/>
          <w:szCs w:val="24"/>
        </w:rPr>
        <w:t xml:space="preserve">                </w:t>
      </w:r>
      <w:r w:rsidR="00A82C25" w:rsidRPr="001E107B">
        <w:rPr>
          <w:rFonts w:ascii="Times New Roman" w:hAnsi="Times New Roman"/>
          <w:szCs w:val="24"/>
        </w:rPr>
        <w:t xml:space="preserve">3.  </w:t>
      </w:r>
      <w:r w:rsidR="00A82C25" w:rsidRPr="001E107B">
        <w:rPr>
          <w:rFonts w:ascii="Times New Roman" w:hAnsi="Times New Roman"/>
          <w:szCs w:val="24"/>
        </w:rPr>
        <w:tab/>
        <w:t>Social and economic effects of interchangeability</w:t>
      </w:r>
    </w:p>
    <w:p w:rsidR="00A82C25" w:rsidRPr="001E107B" w:rsidRDefault="00FD7236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="00CE4B8A">
        <w:rPr>
          <w:rFonts w:ascii="Times New Roman" w:hAnsi="Times New Roman"/>
          <w:szCs w:val="24"/>
        </w:rPr>
        <w:t xml:space="preserve">.             </w:t>
      </w:r>
      <w:proofErr w:type="gramStart"/>
      <w:r w:rsidR="00CE4B8A">
        <w:rPr>
          <w:rFonts w:ascii="Times New Roman" w:hAnsi="Times New Roman"/>
          <w:szCs w:val="24"/>
        </w:rPr>
        <w:t>a</w:t>
      </w:r>
      <w:proofErr w:type="gramEnd"/>
      <w:r w:rsidR="00CE4B8A">
        <w:rPr>
          <w:rFonts w:ascii="Times New Roman" w:hAnsi="Times New Roman"/>
          <w:szCs w:val="24"/>
        </w:rPr>
        <w:t xml:space="preserve">.          </w:t>
      </w:r>
      <w:r w:rsidR="00A82C25" w:rsidRPr="001E107B">
        <w:rPr>
          <w:rFonts w:ascii="Times New Roman" w:hAnsi="Times New Roman"/>
          <w:szCs w:val="24"/>
        </w:rPr>
        <w:t>assembly line - a production technique in which each worker in a factory performs a single operation on an item as it is passed along</w:t>
      </w:r>
    </w:p>
    <w:p w:rsidR="00A82C25" w:rsidRPr="001E107B" w:rsidRDefault="00A82C25" w:rsidP="00CE4B8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mass production - the use of standardized parts to construct </w:t>
      </w:r>
      <w:r w:rsidR="00CE4B8A">
        <w:rPr>
          <w:rFonts w:ascii="Times New Roman" w:hAnsi="Times New Roman"/>
          <w:szCs w:val="24"/>
        </w:rPr>
        <w:t xml:space="preserve">                   </w:t>
      </w:r>
      <w:r w:rsidRPr="001E107B">
        <w:rPr>
          <w:rFonts w:ascii="Times New Roman" w:hAnsi="Times New Roman"/>
          <w:szCs w:val="24"/>
        </w:rPr>
        <w:lastRenderedPageBreak/>
        <w:t>great quantities of a product on an assembly line</w:t>
      </w:r>
    </w:p>
    <w:p w:rsidR="00A82C25" w:rsidRPr="001E107B" w:rsidRDefault="00FD7236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="00CE4B8A">
        <w:rPr>
          <w:rFonts w:ascii="Times New Roman" w:hAnsi="Times New Roman"/>
          <w:szCs w:val="24"/>
        </w:rPr>
        <w:t xml:space="preserve">              </w:t>
      </w:r>
      <w:proofErr w:type="gramStart"/>
      <w:r w:rsidR="00A82C25" w:rsidRPr="001E107B">
        <w:rPr>
          <w:rFonts w:ascii="Times New Roman" w:hAnsi="Times New Roman"/>
          <w:szCs w:val="24"/>
        </w:rPr>
        <w:t>c</w:t>
      </w:r>
      <w:proofErr w:type="gramEnd"/>
      <w:r w:rsidR="00A82C25" w:rsidRPr="001E107B">
        <w:rPr>
          <w:rFonts w:ascii="Times New Roman" w:hAnsi="Times New Roman"/>
          <w:szCs w:val="24"/>
        </w:rPr>
        <w:t>.</w:t>
      </w:r>
      <w:r w:rsidR="00A82C25" w:rsidRPr="001E107B">
        <w:rPr>
          <w:rFonts w:ascii="Times New Roman" w:hAnsi="Times New Roman"/>
          <w:szCs w:val="24"/>
        </w:rPr>
        <w:tab/>
        <w:t>effects on society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lowered</w:t>
      </w:r>
      <w:proofErr w:type="gramEnd"/>
      <w:r w:rsidRPr="001E107B">
        <w:rPr>
          <w:rFonts w:ascii="Times New Roman" w:hAnsi="Times New Roman"/>
          <w:szCs w:val="24"/>
        </w:rPr>
        <w:t xml:space="preserve"> value of individual skilled workers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status</w:t>
      </w:r>
      <w:proofErr w:type="gramEnd"/>
      <w:r w:rsidRPr="001E107B">
        <w:rPr>
          <w:rFonts w:ascii="Times New Roman" w:hAnsi="Times New Roman"/>
          <w:szCs w:val="24"/>
        </w:rPr>
        <w:t xml:space="preserve"> of machine owners rose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</w:t>
      </w: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lowered</w:t>
      </w:r>
      <w:proofErr w:type="gramEnd"/>
      <w:r w:rsidRPr="001E107B">
        <w:rPr>
          <w:rFonts w:ascii="Times New Roman" w:hAnsi="Times New Roman"/>
          <w:szCs w:val="24"/>
        </w:rPr>
        <w:t xml:space="preserve"> prices of machine-produced items</w:t>
      </w:r>
    </w:p>
    <w:p w:rsidR="00A82C25" w:rsidRPr="001E107B" w:rsidRDefault="00A82C25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  <w:t>4.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technological</w:t>
      </w:r>
      <w:proofErr w:type="gramEnd"/>
      <w:r w:rsidRPr="001E107B">
        <w:rPr>
          <w:rFonts w:ascii="Times New Roman" w:hAnsi="Times New Roman"/>
          <w:szCs w:val="24"/>
        </w:rPr>
        <w:t xml:space="preserve"> change continues</w:t>
      </w:r>
    </w:p>
    <w:p w:rsidR="00A82C25" w:rsidRDefault="00A82C25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</w:p>
    <w:p w:rsidR="00D479AB" w:rsidRPr="001E107B" w:rsidRDefault="00D479AB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  <w:sectPr w:rsidR="00D479AB" w:rsidRPr="001E107B">
          <w:footerReference w:type="even" r:id="rId7"/>
          <w:footerReference w:type="default" r:id="rId8"/>
          <w:endnotePr>
            <w:numFmt w:val="decimal"/>
          </w:endnotePr>
          <w:pgSz w:w="12240" w:h="15840"/>
          <w:pgMar w:top="1440" w:right="1800" w:bottom="-1440" w:left="1800" w:header="0" w:footer="0" w:gutter="0"/>
          <w:pgNumType w:start="79"/>
          <w:cols w:space="720"/>
          <w:noEndnote/>
        </w:sectPr>
      </w:pPr>
    </w:p>
    <w:p w:rsidR="00A82C25" w:rsidRPr="001E107B" w:rsidRDefault="00D479AB" w:rsidP="00D479AB">
      <w:pPr>
        <w:pStyle w:val="Level2"/>
        <w:numPr>
          <w:ilvl w:val="0"/>
          <w:numId w:val="0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  <w:t>D.</w:t>
      </w:r>
      <w:r>
        <w:rPr>
          <w:rFonts w:ascii="Times New Roman" w:hAnsi="Times New Roman"/>
          <w:szCs w:val="24"/>
        </w:rPr>
        <w:tab/>
      </w:r>
      <w:r w:rsidR="00A82C25" w:rsidRPr="001E107B">
        <w:rPr>
          <w:rFonts w:ascii="Times New Roman" w:hAnsi="Times New Roman"/>
          <w:szCs w:val="24"/>
        </w:rPr>
        <w:t>Technology and globalization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Globalization: the integration of world economies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Impacts traditional societies greatly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The internet speeds process of globalization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Technological change continues</w:t>
      </w:r>
    </w:p>
    <w:p w:rsidR="00A82C25" w:rsidRPr="001E107B" w:rsidRDefault="000D32A8" w:rsidP="00A82C25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82C25" w:rsidRPr="001E107B">
        <w:rPr>
          <w:rFonts w:ascii="Times New Roman" w:hAnsi="Times New Roman"/>
          <w:szCs w:val="24"/>
        </w:rPr>
        <w:t>5.</w:t>
      </w:r>
      <w:r w:rsidR="00A82C25" w:rsidRPr="001E107B">
        <w:rPr>
          <w:rFonts w:ascii="Times New Roman" w:hAnsi="Times New Roman"/>
          <w:szCs w:val="24"/>
        </w:rPr>
        <w:tab/>
        <w:t>Modern technology and the need for skilled workers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introduction of machinery did not reduce the total demand for workers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modern machine technology has created great numbers of jobs that require specialized skill and knowledge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E.</w:t>
      </w:r>
      <w:r w:rsidRPr="001E107B">
        <w:rPr>
          <w:rFonts w:ascii="Times New Roman" w:hAnsi="Times New Roman"/>
          <w:szCs w:val="24"/>
        </w:rPr>
        <w:tab/>
        <w:t xml:space="preserve">Machines and unemployment 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Machines ultimately create new employment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Machines displace individual workers from certain jobs</w:t>
      </w:r>
    </w:p>
    <w:p w:rsidR="00A82C25" w:rsidRPr="001E107B" w:rsidRDefault="00A82C25" w:rsidP="00A82C25">
      <w:pPr>
        <w:ind w:firstLine="144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III. </w:t>
      </w:r>
      <w:r w:rsidRPr="001E107B">
        <w:rPr>
          <w:rFonts w:ascii="Times New Roman" w:hAnsi="Times New Roman"/>
          <w:szCs w:val="24"/>
        </w:rPr>
        <w:tab/>
        <w:t>TECHNOLOGY AND SOCIAL CHANGE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Technology plays an important role in determining a society's culture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Problems created by technology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   Disrupted established social patterns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   Created crowded industrial towns and cities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3.   Did give masses greater opportunities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FD7236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="000D32A8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 xml:space="preserve"> </w:t>
      </w:r>
      <w:r w:rsidR="00A82C25" w:rsidRPr="001E107B">
        <w:rPr>
          <w:rFonts w:ascii="Times New Roman" w:hAnsi="Times New Roman"/>
          <w:szCs w:val="24"/>
        </w:rPr>
        <w:t>C.</w:t>
      </w:r>
      <w:r w:rsidR="00A82C25" w:rsidRPr="001E107B">
        <w:rPr>
          <w:rFonts w:ascii="Times New Roman" w:hAnsi="Times New Roman"/>
          <w:szCs w:val="24"/>
        </w:rPr>
        <w:tab/>
        <w:t>Technology, hierarchy, and class systems</w:t>
      </w:r>
    </w:p>
    <w:p w:rsidR="00A82C25" w:rsidRPr="001E107B" w:rsidRDefault="00A82C25" w:rsidP="00A82C25">
      <w:pPr>
        <w:numPr>
          <w:ilvl w:val="0"/>
          <w:numId w:val="11"/>
        </w:num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Some claim technology is the primary determinant of social and</w:t>
      </w:r>
    </w:p>
    <w:p w:rsidR="00A82C25" w:rsidRPr="001E107B" w:rsidRDefault="00A82C25" w:rsidP="00A82C25">
      <w:pPr>
        <w:ind w:left="1440" w:firstLine="3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</w:t>
      </w:r>
      <w:proofErr w:type="gramStart"/>
      <w:r w:rsidRPr="001E107B">
        <w:rPr>
          <w:rFonts w:ascii="Times New Roman" w:hAnsi="Times New Roman"/>
          <w:szCs w:val="24"/>
        </w:rPr>
        <w:t>cultural</w:t>
      </w:r>
      <w:proofErr w:type="gramEnd"/>
      <w:r w:rsidRPr="001E107B">
        <w:rPr>
          <w:rFonts w:ascii="Times New Roman" w:hAnsi="Times New Roman"/>
          <w:szCs w:val="24"/>
        </w:rPr>
        <w:t xml:space="preserve"> relations</w:t>
      </w:r>
    </w:p>
    <w:p w:rsidR="00A82C25" w:rsidRPr="001E107B" w:rsidRDefault="00A82C25" w:rsidP="00A82C25">
      <w:pPr>
        <w:ind w:left="216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      capitalist technologies have created class systems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      communism failed to develop alternative technologies</w:t>
      </w:r>
    </w:p>
    <w:p w:rsidR="00A82C25" w:rsidRPr="001E107B" w:rsidRDefault="00A82C25" w:rsidP="00A82C25">
      <w:pPr>
        <w:numPr>
          <w:ilvl w:val="0"/>
          <w:numId w:val="11"/>
        </w:num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Michael Priori argues that new technologies will lessen class </w:t>
      </w:r>
    </w:p>
    <w:p w:rsidR="00A82C25" w:rsidRPr="001E107B" w:rsidRDefault="00A82C25" w:rsidP="00A82C25">
      <w:pPr>
        <w:ind w:left="1440" w:firstLine="36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distinctions</w:t>
      </w:r>
      <w:proofErr w:type="gramEnd"/>
      <w:r w:rsidRPr="001E107B">
        <w:rPr>
          <w:rFonts w:ascii="Times New Roman" w:hAnsi="Times New Roman"/>
          <w:szCs w:val="24"/>
        </w:rPr>
        <w:t xml:space="preserve"> in the </w:t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U.S.</w:t>
          </w:r>
        </w:smartTag>
      </w:smartTag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D.</w:t>
      </w:r>
      <w:r w:rsidRPr="001E107B">
        <w:rPr>
          <w:rFonts w:ascii="Times New Roman" w:hAnsi="Times New Roman"/>
          <w:szCs w:val="24"/>
        </w:rPr>
        <w:tab/>
        <w:t>Natural resources, economics, and technology</w:t>
      </w:r>
    </w:p>
    <w:p w:rsidR="00D479AB" w:rsidRPr="001E107B" w:rsidRDefault="00D479AB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Economic activities - those activities that are concerned with making a living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character determined by three factors:</w:t>
      </w:r>
    </w:p>
    <w:p w:rsidR="00A82C25" w:rsidRPr="001E107B" w:rsidRDefault="00A82C25" w:rsidP="00A82C25">
      <w:pPr>
        <w:ind w:left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 xml:space="preserve">1.  </w:t>
      </w:r>
      <w:proofErr w:type="gramStart"/>
      <w:r w:rsidRPr="001E107B">
        <w:rPr>
          <w:rFonts w:ascii="Times New Roman" w:hAnsi="Times New Roman"/>
          <w:szCs w:val="24"/>
        </w:rPr>
        <w:t>wants</w:t>
      </w:r>
      <w:proofErr w:type="gramEnd"/>
    </w:p>
    <w:p w:rsidR="00A82C25" w:rsidRPr="001E107B" w:rsidRDefault="00A82C25" w:rsidP="00A82C25">
      <w:pPr>
        <w:tabs>
          <w:tab w:val="left" w:pos="-1440"/>
        </w:tabs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 xml:space="preserve">2.  </w:t>
      </w:r>
      <w:proofErr w:type="gramStart"/>
      <w:r w:rsidRPr="001E107B">
        <w:rPr>
          <w:rFonts w:ascii="Times New Roman" w:hAnsi="Times New Roman"/>
          <w:szCs w:val="24"/>
        </w:rPr>
        <w:t>available</w:t>
      </w:r>
      <w:proofErr w:type="gramEnd"/>
      <w:r w:rsidRPr="001E107B">
        <w:rPr>
          <w:rFonts w:ascii="Times New Roman" w:hAnsi="Times New Roman"/>
          <w:szCs w:val="24"/>
        </w:rPr>
        <w:t xml:space="preserve"> resources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 xml:space="preserve">3.  </w:t>
      </w:r>
      <w:proofErr w:type="gramStart"/>
      <w:r w:rsidRPr="001E107B">
        <w:rPr>
          <w:rFonts w:ascii="Times New Roman" w:hAnsi="Times New Roman"/>
          <w:szCs w:val="24"/>
        </w:rPr>
        <w:t>technology</w:t>
      </w:r>
      <w:proofErr w:type="gramEnd"/>
    </w:p>
    <w:p w:rsidR="00A82C25" w:rsidRDefault="000D32A8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</w:t>
      </w:r>
      <w:proofErr w:type="gramStart"/>
      <w:r w:rsidR="00A82C25" w:rsidRPr="001E107B">
        <w:rPr>
          <w:rFonts w:ascii="Times New Roman" w:hAnsi="Times New Roman"/>
          <w:szCs w:val="24"/>
        </w:rPr>
        <w:t>b</w:t>
      </w:r>
      <w:proofErr w:type="gramEnd"/>
      <w:r w:rsidR="00A82C25" w:rsidRPr="001E107B">
        <w:rPr>
          <w:rFonts w:ascii="Times New Roman" w:hAnsi="Times New Roman"/>
          <w:szCs w:val="24"/>
        </w:rPr>
        <w:t>.</w:t>
      </w:r>
      <w:r w:rsidR="00A82C25" w:rsidRPr="001E107B">
        <w:rPr>
          <w:rFonts w:ascii="Times New Roman" w:hAnsi="Times New Roman"/>
          <w:szCs w:val="24"/>
        </w:rPr>
        <w:tab/>
        <w:t>scarce goods -  defined:  goods that exist in limited quantities and that can be obtained only by producing them or offering something valuable in exchange</w:t>
      </w:r>
    </w:p>
    <w:p w:rsidR="00D479AB" w:rsidRPr="001E107B" w:rsidRDefault="00D479AB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Technology and economic activities of a society are determined to a certain extent by the availability of various natural resources</w:t>
      </w:r>
    </w:p>
    <w:p w:rsidR="00A82C25" w:rsidRPr="001E107B" w:rsidRDefault="00A82C25" w:rsidP="00A82C25">
      <w:pPr>
        <w:ind w:firstLine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Pr="001E107B">
        <w:rPr>
          <w:rFonts w:ascii="Times New Roman" w:hAnsi="Times New Roman"/>
          <w:szCs w:val="24"/>
        </w:rPr>
        <w:tab/>
        <w:t xml:space="preserve">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technology transforms natural resources into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 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products</w:t>
      </w:r>
      <w:proofErr w:type="gramEnd"/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  <w:t xml:space="preserve">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 xml:space="preserve">.   </w:t>
      </w:r>
      <w:r w:rsidRPr="001E107B">
        <w:rPr>
          <w:rFonts w:ascii="Times New Roman" w:hAnsi="Times New Roman"/>
          <w:szCs w:val="24"/>
        </w:rPr>
        <w:tab/>
        <w:t>technology holds key to economic growth and the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solution</w:t>
      </w:r>
      <w:proofErr w:type="gramEnd"/>
      <w:r w:rsidRPr="001E107B">
        <w:rPr>
          <w:rFonts w:ascii="Times New Roman" w:hAnsi="Times New Roman"/>
          <w:szCs w:val="24"/>
        </w:rPr>
        <w:t xml:space="preserve"> to shortages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</w:p>
    <w:p w:rsidR="00A82C25" w:rsidRPr="001E107B" w:rsidRDefault="001E107B" w:rsidP="00A82C25">
      <w:pPr>
        <w:tabs>
          <w:tab w:val="left" w:pos="-1440"/>
        </w:tabs>
        <w:ind w:left="144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D32A8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 w:rsidR="00A82C25" w:rsidRPr="001E107B">
        <w:rPr>
          <w:rFonts w:ascii="Times New Roman" w:hAnsi="Times New Roman"/>
          <w:szCs w:val="24"/>
        </w:rPr>
        <w:t>E.</w:t>
      </w:r>
      <w:r w:rsidR="00A82C25" w:rsidRPr="001E107B">
        <w:rPr>
          <w:rFonts w:ascii="Times New Roman" w:hAnsi="Times New Roman"/>
          <w:szCs w:val="24"/>
        </w:rPr>
        <w:tab/>
        <w:t>Natural resources and the limits of economic growth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U.S.</w:t>
          </w:r>
        </w:smartTag>
      </w:smartTag>
      <w:r w:rsidRPr="001E107B">
        <w:rPr>
          <w:rFonts w:ascii="Times New Roman" w:hAnsi="Times New Roman"/>
          <w:szCs w:val="24"/>
        </w:rPr>
        <w:t xml:space="preserve"> probably better supplied than any other similar area</w:t>
      </w:r>
    </w:p>
    <w:p w:rsidR="00A82C25" w:rsidRPr="001E107B" w:rsidRDefault="00A82C25" w:rsidP="00A82C25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  <w:t>Problem of depletion exaggerated in the 1970's, but still a concern</w:t>
      </w:r>
    </w:p>
    <w:p w:rsidR="00A82C25" w:rsidRPr="001E107B" w:rsidRDefault="00A82C25" w:rsidP="00A82C25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  <w:sectPr w:rsidR="00A82C25" w:rsidRPr="001E107B">
          <w:endnotePr>
            <w:numFmt w:val="decimal"/>
          </w:endnotePr>
          <w:type w:val="continuous"/>
          <w:pgSz w:w="12240" w:h="15840"/>
          <w:pgMar w:top="1440" w:right="1800" w:bottom="-1440" w:left="1800" w:header="0" w:footer="0" w:gutter="0"/>
          <w:cols w:space="720"/>
          <w:noEndnote/>
        </w:sectPr>
      </w:pP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3.</w:t>
      </w:r>
      <w:r w:rsidRPr="001E107B">
        <w:rPr>
          <w:rFonts w:ascii="Times New Roman" w:hAnsi="Times New Roman"/>
          <w:szCs w:val="24"/>
        </w:rPr>
        <w:tab/>
        <w:t>Reserves will be extracted, but at cost of higher prices and social change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Over the long run, changes in the relative availability of natural resources have a great effect on culture</w:t>
      </w:r>
    </w:p>
    <w:p w:rsidR="00A82C25" w:rsidRPr="001E107B" w:rsidRDefault="00A82C25" w:rsidP="00A82C25">
      <w:pPr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5.</w:t>
      </w:r>
      <w:r w:rsidRPr="001E107B">
        <w:rPr>
          <w:rFonts w:ascii="Times New Roman" w:hAnsi="Times New Roman"/>
          <w:szCs w:val="24"/>
        </w:rPr>
        <w:tab/>
        <w:t>Goods can become scarce through government policy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F.</w:t>
      </w:r>
      <w:r w:rsidRPr="001E107B">
        <w:rPr>
          <w:rFonts w:ascii="Times New Roman" w:hAnsi="Times New Roman"/>
          <w:szCs w:val="24"/>
        </w:rPr>
        <w:tab/>
        <w:t xml:space="preserve">Global warming - defined: the gradual warming of the earth's temperature due to the burning of fossil fuels     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IV.</w:t>
      </w:r>
      <w:r w:rsidRPr="001E107B">
        <w:rPr>
          <w:rFonts w:ascii="Times New Roman" w:hAnsi="Times New Roman"/>
          <w:szCs w:val="24"/>
        </w:rPr>
        <w:tab/>
        <w:t>TECHNOLOGY OF THE PAST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Major "technological" developments</w:t>
      </w:r>
    </w:p>
    <w:p w:rsidR="00A82C25" w:rsidRPr="001E107B" w:rsidRDefault="00A82C25" w:rsidP="00A82C25">
      <w:pPr>
        <w:ind w:firstLine="72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Humans learned to use their physical attributes in new ways then progressed through use of thought and reasoning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V.   TECHNOLOGY OF THE FUTURE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Possible future technologies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The social basis for technological progress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Factors that could retard technological progress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costs of research and equipment could be resisted by corporations and taxpayers</w:t>
      </w:r>
    </w:p>
    <w:p w:rsidR="00A82C25" w:rsidRPr="001E107B" w:rsidRDefault="00A82C25" w:rsidP="00A82C25">
      <w:pPr>
        <w:tabs>
          <w:tab w:val="left" w:pos="-1440"/>
        </w:tabs>
        <w:ind w:firstLine="216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organized pressure groups</w:t>
      </w:r>
    </w:p>
    <w:p w:rsidR="00A82C25" w:rsidRPr="001E107B" w:rsidRDefault="00A82C25" w:rsidP="00A82C25">
      <w:pPr>
        <w:tabs>
          <w:tab w:val="left" w:pos="-1440"/>
        </w:tabs>
        <w:ind w:left="360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could</w:t>
      </w:r>
      <w:proofErr w:type="gramEnd"/>
      <w:r w:rsidRPr="001E107B">
        <w:rPr>
          <w:rFonts w:ascii="Times New Roman" w:hAnsi="Times New Roman"/>
          <w:szCs w:val="24"/>
        </w:rPr>
        <w:t xml:space="preserve"> act to limit output of certain products</w:t>
      </w:r>
    </w:p>
    <w:p w:rsidR="00A82C25" w:rsidRPr="001E107B" w:rsidRDefault="00A82C25" w:rsidP="00A82C25">
      <w:pPr>
        <w:tabs>
          <w:tab w:val="left" w:pos="-1440"/>
        </w:tabs>
        <w:ind w:left="360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could</w:t>
      </w:r>
      <w:proofErr w:type="gramEnd"/>
      <w:r w:rsidRPr="001E107B">
        <w:rPr>
          <w:rFonts w:ascii="Times New Roman" w:hAnsi="Times New Roman"/>
          <w:szCs w:val="24"/>
        </w:rPr>
        <w:t xml:space="preserve"> oppose introduction of new methods or products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lastRenderedPageBreak/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growth among the people of a less receptive attitude toward change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"Timeline: The Future"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ind w:firstLine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Future shock?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   Stress and disorientation induced by rapid change</w:t>
      </w:r>
    </w:p>
    <w:p w:rsidR="00D479AB" w:rsidRDefault="00A82C25" w:rsidP="00D479AB">
      <w:pPr>
        <w:rPr>
          <w:rFonts w:ascii="Times New Roman" w:hAnsi="Times New Roman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   Toffler advocates controlled technological change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sectPr w:rsidR="008349BA" w:rsidSect="00600AE8"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6BD" w:rsidRDefault="009856BD">
      <w:r>
        <w:separator/>
      </w:r>
    </w:p>
  </w:endnote>
  <w:endnote w:type="continuationSeparator" w:id="0">
    <w:p w:rsidR="009856BD" w:rsidRDefault="009856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606" w:rsidRDefault="00F24A4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F66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6606" w:rsidRDefault="00CF660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606" w:rsidRDefault="00CF6606">
    <w:pPr>
      <w:spacing w:line="240" w:lineRule="exact"/>
    </w:pPr>
  </w:p>
  <w:p w:rsidR="00CF6606" w:rsidRDefault="00F24A40">
    <w:pPr>
      <w:framePr w:wrap="around" w:vAnchor="text" w:hAnchor="margin" w:xAlign="center" w:y="1"/>
      <w:jc w:val="center"/>
    </w:pPr>
    <w:fldSimple w:instr="PAGE ">
      <w:r w:rsidR="008619D4">
        <w:rPr>
          <w:noProof/>
        </w:rPr>
        <w:t>80</w:t>
      </w:r>
    </w:fldSimple>
  </w:p>
  <w:p w:rsidR="00CF6606" w:rsidRDefault="00CF6606">
    <w:pPr>
      <w:ind w:left="540" w:right="5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6BD" w:rsidRDefault="009856BD">
      <w:r>
        <w:separator/>
      </w:r>
    </w:p>
  </w:footnote>
  <w:footnote w:type="continuationSeparator" w:id="0">
    <w:p w:rsidR="009856BD" w:rsidRDefault="009856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8EE66F1A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A1CA416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5FC695D6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E0E4505A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F228A30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5EDEDB22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5BE8586A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409039A2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4662B2A2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152489F"/>
    <w:multiLevelType w:val="hybridMultilevel"/>
    <w:tmpl w:val="5D0AAB68"/>
    <w:lvl w:ilvl="0" w:tplc="0BF0463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2">
    <w:nsid w:val="33132CE9"/>
    <w:multiLevelType w:val="hybridMultilevel"/>
    <w:tmpl w:val="5C78E19C"/>
    <w:lvl w:ilvl="0" w:tplc="2F98656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98AE82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C9484BDE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1C4E2D4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289E9F88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A35C775C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7D7EBFDE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4476ED8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24845264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5E83EF2"/>
    <w:multiLevelType w:val="hybridMultilevel"/>
    <w:tmpl w:val="3CB8EE7C"/>
    <w:lvl w:ilvl="0" w:tplc="198EE21A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B20AD82A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5C9EA8A6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8E98F3B6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252A0BA0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38241CDE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EECE1764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D81A05D0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7DC6A294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>
    <w:nsid w:val="37683CC3"/>
    <w:multiLevelType w:val="hybridMultilevel"/>
    <w:tmpl w:val="F30A6574"/>
    <w:lvl w:ilvl="0" w:tplc="959CFC26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7427F4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D6AEE4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A16F3B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F7A1EF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1A8657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03C928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DE018C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C64E99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3A53AD4"/>
    <w:multiLevelType w:val="hybridMultilevel"/>
    <w:tmpl w:val="B440A6AC"/>
    <w:lvl w:ilvl="0" w:tplc="3D9875C8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ECFAD358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68B4478C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5156B004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1F569F66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ADB0E9DC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1FC41C8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33C6A0F6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7406676A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6">
    <w:nsid w:val="54102650"/>
    <w:multiLevelType w:val="hybridMultilevel"/>
    <w:tmpl w:val="9AAAD638"/>
    <w:lvl w:ilvl="0" w:tplc="6048018C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D8023C8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629C78FC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D61A3F0E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77E02DA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69C08136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6FDCA7DC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D3E4466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5EB6E43A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8">
    <w:nsid w:val="58B84D77"/>
    <w:multiLevelType w:val="hybridMultilevel"/>
    <w:tmpl w:val="5136D75A"/>
    <w:lvl w:ilvl="0" w:tplc="4B5C733C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2B8AA7EA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6E10F3D4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AD04F9C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BFE2DB7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6C4ADC6C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9F3062A8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44AE57C2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CDCB702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9">
    <w:nsid w:val="59EF7390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0">
    <w:nsid w:val="5D3D3368"/>
    <w:multiLevelType w:val="hybridMultilevel"/>
    <w:tmpl w:val="78724FB4"/>
    <w:lvl w:ilvl="0" w:tplc="5396F388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5"/>
  </w:num>
  <w:num w:numId="7">
    <w:abstractNumId w:val="14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1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2"/>
  </w:num>
  <w:num w:numId="12">
    <w:abstractNumId w:val="16"/>
  </w:num>
  <w:num w:numId="13">
    <w:abstractNumId w:val="13"/>
  </w:num>
  <w:num w:numId="14">
    <w:abstractNumId w:val="20"/>
  </w:num>
  <w:num w:numId="15">
    <w:abstractNumId w:val="18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7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doNotDisplayPageBoundarie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applyBreakingRules/>
  </w:compat>
  <w:rsids>
    <w:rsidRoot w:val="00056910"/>
    <w:rsid w:val="0002745C"/>
    <w:rsid w:val="00033822"/>
    <w:rsid w:val="0004003A"/>
    <w:rsid w:val="00056910"/>
    <w:rsid w:val="000D32A8"/>
    <w:rsid w:val="000F0D11"/>
    <w:rsid w:val="00100454"/>
    <w:rsid w:val="0019399D"/>
    <w:rsid w:val="001B0972"/>
    <w:rsid w:val="001D337D"/>
    <w:rsid w:val="001E107B"/>
    <w:rsid w:val="00216700"/>
    <w:rsid w:val="002464C4"/>
    <w:rsid w:val="002C4C38"/>
    <w:rsid w:val="002E4445"/>
    <w:rsid w:val="002F31AE"/>
    <w:rsid w:val="003023F4"/>
    <w:rsid w:val="00307CE4"/>
    <w:rsid w:val="003A0ECB"/>
    <w:rsid w:val="003E761D"/>
    <w:rsid w:val="00456F51"/>
    <w:rsid w:val="00495744"/>
    <w:rsid w:val="00521AD2"/>
    <w:rsid w:val="00551328"/>
    <w:rsid w:val="005B6596"/>
    <w:rsid w:val="005F7C21"/>
    <w:rsid w:val="00600AE8"/>
    <w:rsid w:val="0061372E"/>
    <w:rsid w:val="00630ACE"/>
    <w:rsid w:val="00690229"/>
    <w:rsid w:val="006E3BD5"/>
    <w:rsid w:val="00721DF0"/>
    <w:rsid w:val="0078552E"/>
    <w:rsid w:val="007B3B7D"/>
    <w:rsid w:val="007E152F"/>
    <w:rsid w:val="008347B8"/>
    <w:rsid w:val="008349BA"/>
    <w:rsid w:val="00854207"/>
    <w:rsid w:val="008619D4"/>
    <w:rsid w:val="008C34F7"/>
    <w:rsid w:val="008D74C1"/>
    <w:rsid w:val="008F0515"/>
    <w:rsid w:val="00914BCE"/>
    <w:rsid w:val="00917982"/>
    <w:rsid w:val="009856BD"/>
    <w:rsid w:val="009A7955"/>
    <w:rsid w:val="00A01E0C"/>
    <w:rsid w:val="00A15F65"/>
    <w:rsid w:val="00A32E8C"/>
    <w:rsid w:val="00A3566D"/>
    <w:rsid w:val="00A82C25"/>
    <w:rsid w:val="00AA22EB"/>
    <w:rsid w:val="00AD2319"/>
    <w:rsid w:val="00AF44DC"/>
    <w:rsid w:val="00B05B3E"/>
    <w:rsid w:val="00B4132C"/>
    <w:rsid w:val="00B46948"/>
    <w:rsid w:val="00BA505E"/>
    <w:rsid w:val="00BB379B"/>
    <w:rsid w:val="00BD4215"/>
    <w:rsid w:val="00C003EB"/>
    <w:rsid w:val="00C04063"/>
    <w:rsid w:val="00C04D94"/>
    <w:rsid w:val="00C148BC"/>
    <w:rsid w:val="00C60DF1"/>
    <w:rsid w:val="00C64626"/>
    <w:rsid w:val="00CE4B8A"/>
    <w:rsid w:val="00CF6606"/>
    <w:rsid w:val="00D479AB"/>
    <w:rsid w:val="00D56C2F"/>
    <w:rsid w:val="00D65D86"/>
    <w:rsid w:val="00DC77D5"/>
    <w:rsid w:val="00F239BD"/>
    <w:rsid w:val="00F24A40"/>
    <w:rsid w:val="00F560A7"/>
    <w:rsid w:val="00F568E6"/>
    <w:rsid w:val="00F801BB"/>
    <w:rsid w:val="00FD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764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/>
  <LinksUpToDate>false</LinksUpToDate>
  <CharactersWithSpaces>5452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creator>Tytus Iskhandar</dc:creator>
  <cp:lastModifiedBy>Rick</cp:lastModifiedBy>
  <cp:revision>3</cp:revision>
  <dcterms:created xsi:type="dcterms:W3CDTF">2012-04-19T03:59:00Z</dcterms:created>
  <dcterms:modified xsi:type="dcterms:W3CDTF">2012-04-19T04:00:00Z</dcterms:modified>
</cp:coreProperties>
</file>