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7680" w:rsidRDefault="001B7680" w:rsidP="00964548">
      <w:pPr>
        <w:widowControl/>
        <w:autoSpaceDE w:val="0"/>
        <w:autoSpaceDN w:val="0"/>
        <w:adjustRightInd w:val="0"/>
        <w:rPr>
          <w:rFonts w:ascii="Times New Roman" w:hAnsi="Times New Roman"/>
          <w:snapToGrid/>
          <w:sz w:val="28"/>
          <w:szCs w:val="28"/>
        </w:rPr>
      </w:pPr>
    </w:p>
    <w:p w:rsidR="001B7680" w:rsidRPr="00964548" w:rsidRDefault="001B7680" w:rsidP="00964548">
      <w:pPr>
        <w:widowControl/>
        <w:autoSpaceDE w:val="0"/>
        <w:autoSpaceDN w:val="0"/>
        <w:adjustRightInd w:val="0"/>
        <w:rPr>
          <w:rFonts w:ascii="Times New Roman" w:hAnsi="Times New Roman"/>
          <w:snapToGrid/>
          <w:sz w:val="28"/>
          <w:szCs w:val="28"/>
        </w:rPr>
      </w:pPr>
    </w:p>
    <w:p w:rsidR="00765E71" w:rsidRDefault="00765E71" w:rsidP="008E4DA3">
      <w:pPr>
        <w:jc w:val="center"/>
        <w:rPr>
          <w:rFonts w:ascii="Times New Roman" w:hAnsi="Times New Roman"/>
          <w:sz w:val="32"/>
          <w:szCs w:val="32"/>
        </w:rPr>
      </w:pPr>
    </w:p>
    <w:p w:rsidR="00765E71" w:rsidRDefault="00765E71" w:rsidP="008E4DA3">
      <w:pPr>
        <w:jc w:val="center"/>
        <w:rPr>
          <w:rFonts w:ascii="Times New Roman" w:hAnsi="Times New Roman"/>
          <w:sz w:val="32"/>
          <w:szCs w:val="32"/>
        </w:rPr>
      </w:pPr>
    </w:p>
    <w:p w:rsidR="00765E71" w:rsidRDefault="00765E71" w:rsidP="008E4DA3">
      <w:pPr>
        <w:jc w:val="center"/>
        <w:rPr>
          <w:rFonts w:ascii="Times New Roman" w:hAnsi="Times New Roman"/>
          <w:sz w:val="32"/>
          <w:szCs w:val="32"/>
        </w:rPr>
      </w:pPr>
    </w:p>
    <w:p w:rsidR="00765E71" w:rsidRDefault="00765E71" w:rsidP="008E4DA3">
      <w:pPr>
        <w:jc w:val="center"/>
        <w:rPr>
          <w:rFonts w:ascii="Times New Roman" w:hAnsi="Times New Roman"/>
          <w:sz w:val="32"/>
          <w:szCs w:val="32"/>
        </w:rPr>
      </w:pPr>
    </w:p>
    <w:p w:rsidR="00D73490" w:rsidRPr="008E4DA3" w:rsidRDefault="008E4DA3" w:rsidP="008E4DA3">
      <w:pPr>
        <w:jc w:val="center"/>
        <w:rPr>
          <w:rFonts w:ascii="Times New Roman" w:hAnsi="Times New Roman"/>
          <w:sz w:val="32"/>
          <w:szCs w:val="32"/>
        </w:rPr>
      </w:pPr>
      <w:r w:rsidRPr="008E4DA3">
        <w:rPr>
          <w:rFonts w:ascii="Times New Roman" w:hAnsi="Times New Roman"/>
          <w:sz w:val="32"/>
          <w:szCs w:val="32"/>
        </w:rPr>
        <w:t>Integrated Social Science</w:t>
      </w:r>
    </w:p>
    <w:p w:rsidR="008E4DA3" w:rsidRDefault="008E4DA3" w:rsidP="008E4DA3">
      <w:pPr>
        <w:jc w:val="center"/>
        <w:rPr>
          <w:rFonts w:ascii="Times New Roman" w:hAnsi="Times New Roman"/>
          <w:sz w:val="32"/>
          <w:szCs w:val="32"/>
        </w:rPr>
      </w:pPr>
      <w:r w:rsidRPr="008E4DA3">
        <w:rPr>
          <w:rFonts w:ascii="Times New Roman" w:hAnsi="Times New Roman"/>
          <w:sz w:val="32"/>
          <w:szCs w:val="32"/>
        </w:rPr>
        <w:t>Class One Notes</w:t>
      </w:r>
    </w:p>
    <w:p w:rsidR="00765E71" w:rsidRDefault="00765E71" w:rsidP="008E4DA3">
      <w:pPr>
        <w:jc w:val="center"/>
        <w:rPr>
          <w:rFonts w:ascii="Times New Roman" w:hAnsi="Times New Roman"/>
          <w:sz w:val="32"/>
          <w:szCs w:val="32"/>
        </w:rPr>
      </w:pPr>
    </w:p>
    <w:p w:rsidR="00765E71" w:rsidRDefault="00765E71" w:rsidP="00765E71">
      <w:pPr>
        <w:rPr>
          <w:rFonts w:ascii="Times New Roman" w:hAnsi="Times New Roman"/>
          <w:sz w:val="32"/>
          <w:szCs w:val="32"/>
        </w:rPr>
      </w:pPr>
      <w:r w:rsidRPr="00765E71">
        <w:rPr>
          <w:rFonts w:ascii="Times New Roman" w:hAnsi="Times New Roman"/>
          <w:sz w:val="32"/>
          <w:szCs w:val="32"/>
        </w:rPr>
        <w:t>1.</w:t>
      </w:r>
      <w:r>
        <w:rPr>
          <w:rFonts w:ascii="Times New Roman" w:hAnsi="Times New Roman"/>
          <w:sz w:val="32"/>
          <w:szCs w:val="32"/>
        </w:rPr>
        <w:t xml:space="preserve"> </w:t>
      </w:r>
      <w:r w:rsidRPr="00765E71">
        <w:rPr>
          <w:rFonts w:ascii="Times New Roman" w:hAnsi="Times New Roman"/>
          <w:sz w:val="32"/>
          <w:szCs w:val="32"/>
        </w:rPr>
        <w:t xml:space="preserve"> Go</w:t>
      </w:r>
      <w:r>
        <w:rPr>
          <w:rFonts w:ascii="Times New Roman" w:hAnsi="Times New Roman"/>
          <w:sz w:val="32"/>
          <w:szCs w:val="32"/>
        </w:rPr>
        <w:t xml:space="preserve"> to </w:t>
      </w:r>
      <w:hyperlink r:id="rId7" w:history="1">
        <w:r w:rsidR="001A3158" w:rsidRPr="00934A5A">
          <w:rPr>
            <w:rStyle w:val="Hyperlink"/>
            <w:rFonts w:ascii="Times New Roman" w:hAnsi="Times New Roman"/>
            <w:sz w:val="32"/>
            <w:szCs w:val="32"/>
          </w:rPr>
          <w:t>www.hotmail.com</w:t>
        </w:r>
      </w:hyperlink>
    </w:p>
    <w:p w:rsidR="00765E71" w:rsidRDefault="00765E71" w:rsidP="00765E71">
      <w:pPr>
        <w:rPr>
          <w:rFonts w:ascii="Times New Roman" w:hAnsi="Times New Roman"/>
          <w:sz w:val="32"/>
          <w:szCs w:val="32"/>
        </w:rPr>
      </w:pPr>
      <w:r>
        <w:rPr>
          <w:rFonts w:ascii="Times New Roman" w:hAnsi="Times New Roman"/>
          <w:sz w:val="32"/>
          <w:szCs w:val="32"/>
        </w:rPr>
        <w:t xml:space="preserve">2.  Username </w:t>
      </w:r>
      <w:r w:rsidR="001A3158">
        <w:t>bba</w:t>
      </w:r>
      <w:hyperlink r:id="rId8" w:history="1">
        <w:r w:rsidR="001A3158" w:rsidRPr="00934A5A">
          <w:rPr>
            <w:rStyle w:val="Hyperlink"/>
            <w:rFonts w:ascii="Times New Roman" w:hAnsi="Times New Roman"/>
            <w:sz w:val="32"/>
            <w:szCs w:val="32"/>
          </w:rPr>
          <w:t>socialscience@windowslive.com</w:t>
        </w:r>
      </w:hyperlink>
    </w:p>
    <w:p w:rsidR="00765E71" w:rsidRDefault="00765E71" w:rsidP="00765E71">
      <w:pPr>
        <w:rPr>
          <w:rFonts w:ascii="Times New Roman" w:hAnsi="Times New Roman"/>
          <w:sz w:val="32"/>
          <w:szCs w:val="32"/>
        </w:rPr>
      </w:pPr>
      <w:r>
        <w:rPr>
          <w:rFonts w:ascii="Times New Roman" w:hAnsi="Times New Roman"/>
          <w:sz w:val="32"/>
          <w:szCs w:val="32"/>
        </w:rPr>
        <w:t>3.  Password:  111111</w:t>
      </w:r>
    </w:p>
    <w:p w:rsidR="00765E71" w:rsidRDefault="00765E71" w:rsidP="00765E71">
      <w:pPr>
        <w:rPr>
          <w:rFonts w:ascii="Times New Roman" w:hAnsi="Times New Roman"/>
          <w:sz w:val="32"/>
          <w:szCs w:val="32"/>
        </w:rPr>
      </w:pPr>
      <w:r>
        <w:rPr>
          <w:rFonts w:ascii="Times New Roman" w:hAnsi="Times New Roman"/>
          <w:sz w:val="32"/>
          <w:szCs w:val="32"/>
        </w:rPr>
        <w:t>4.  Go to contacts:</w:t>
      </w:r>
    </w:p>
    <w:p w:rsidR="00765E71" w:rsidRDefault="00765E71" w:rsidP="00765E71">
      <w:pPr>
        <w:rPr>
          <w:rFonts w:ascii="Times New Roman" w:hAnsi="Times New Roman"/>
          <w:sz w:val="32"/>
          <w:szCs w:val="32"/>
        </w:rPr>
      </w:pPr>
      <w:r>
        <w:rPr>
          <w:rFonts w:ascii="Times New Roman" w:hAnsi="Times New Roman"/>
          <w:sz w:val="32"/>
          <w:szCs w:val="32"/>
        </w:rPr>
        <w:t xml:space="preserve">5.  First Name/Last Name as on </w:t>
      </w:r>
      <w:proofErr w:type="spellStart"/>
      <w:r>
        <w:rPr>
          <w:rFonts w:ascii="Times New Roman" w:hAnsi="Times New Roman"/>
          <w:sz w:val="32"/>
          <w:szCs w:val="32"/>
        </w:rPr>
        <w:t>classlist</w:t>
      </w:r>
      <w:proofErr w:type="spellEnd"/>
    </w:p>
    <w:p w:rsidR="00FA7B18" w:rsidRDefault="00FA7B18" w:rsidP="00765E71">
      <w:pPr>
        <w:rPr>
          <w:rFonts w:ascii="Times New Roman" w:hAnsi="Times New Roman"/>
          <w:sz w:val="32"/>
          <w:szCs w:val="32"/>
        </w:rPr>
      </w:pPr>
      <w:r>
        <w:rPr>
          <w:rFonts w:ascii="Times New Roman" w:hAnsi="Times New Roman"/>
          <w:sz w:val="32"/>
          <w:szCs w:val="32"/>
        </w:rPr>
        <w:t>6.  Nickname --- put in your student ID number</w:t>
      </w:r>
    </w:p>
    <w:p w:rsidR="00765E71" w:rsidRDefault="00765E71" w:rsidP="00765E71">
      <w:pPr>
        <w:rPr>
          <w:rFonts w:ascii="Times New Roman" w:hAnsi="Times New Roman"/>
          <w:sz w:val="32"/>
          <w:szCs w:val="32"/>
        </w:rPr>
      </w:pPr>
      <w:r>
        <w:rPr>
          <w:rFonts w:ascii="Times New Roman" w:hAnsi="Times New Roman"/>
          <w:sz w:val="32"/>
          <w:szCs w:val="32"/>
        </w:rPr>
        <w:t>6.  Phone number</w:t>
      </w:r>
    </w:p>
    <w:p w:rsidR="00765E71" w:rsidRDefault="00765E71" w:rsidP="00765E71">
      <w:pPr>
        <w:rPr>
          <w:rFonts w:ascii="Times New Roman" w:hAnsi="Times New Roman"/>
          <w:sz w:val="32"/>
          <w:szCs w:val="32"/>
        </w:rPr>
      </w:pPr>
      <w:r>
        <w:rPr>
          <w:rFonts w:ascii="Times New Roman" w:hAnsi="Times New Roman"/>
          <w:sz w:val="32"/>
          <w:szCs w:val="32"/>
        </w:rPr>
        <w:t>7.  Add contact</w:t>
      </w:r>
    </w:p>
    <w:p w:rsidR="00CE5840" w:rsidRDefault="00CE5840" w:rsidP="00765E71">
      <w:pPr>
        <w:rPr>
          <w:rFonts w:ascii="Times New Roman" w:hAnsi="Times New Roman"/>
          <w:sz w:val="32"/>
          <w:szCs w:val="32"/>
        </w:rPr>
      </w:pPr>
    </w:p>
    <w:p w:rsidR="00CE5840" w:rsidRPr="00765E71" w:rsidRDefault="0039227F" w:rsidP="00765E71">
      <w:pPr>
        <w:rPr>
          <w:rFonts w:ascii="Times New Roman" w:hAnsi="Times New Roman"/>
          <w:sz w:val="32"/>
          <w:szCs w:val="32"/>
        </w:rPr>
      </w:pPr>
      <w:r>
        <w:rPr>
          <w:rFonts w:ascii="Times New Roman" w:hAnsi="Times New Roman"/>
          <w:sz w:val="32"/>
          <w:szCs w:val="32"/>
        </w:rPr>
        <w:t xml:space="preserve"> </w:t>
      </w:r>
    </w:p>
    <w:p w:rsidR="008E4DA3" w:rsidRDefault="008E4DA3" w:rsidP="00D73490">
      <w:pPr>
        <w:jc w:val="center"/>
        <w:rPr>
          <w:rFonts w:ascii="Times New Roman" w:hAnsi="Times New Roman"/>
          <w:b/>
          <w:sz w:val="32"/>
          <w:szCs w:val="32"/>
        </w:rPr>
      </w:pPr>
    </w:p>
    <w:p w:rsidR="008E4DA3" w:rsidRDefault="008E4DA3" w:rsidP="00D73490">
      <w:pPr>
        <w:jc w:val="center"/>
        <w:rPr>
          <w:rFonts w:ascii="Times New Roman" w:hAnsi="Times New Roman"/>
          <w:b/>
          <w:sz w:val="32"/>
          <w:szCs w:val="32"/>
        </w:rPr>
      </w:pPr>
      <w:r>
        <w:rPr>
          <w:rFonts w:ascii="Times New Roman" w:hAnsi="Times New Roman"/>
          <w:b/>
          <w:sz w:val="32"/>
          <w:szCs w:val="32"/>
        </w:rPr>
        <w:t>Chapter 1</w:t>
      </w:r>
    </w:p>
    <w:p w:rsidR="00D73490" w:rsidRPr="001B7680" w:rsidRDefault="001B7680" w:rsidP="00D73490">
      <w:pPr>
        <w:jc w:val="center"/>
        <w:rPr>
          <w:rFonts w:ascii="Times New Roman" w:hAnsi="Times New Roman"/>
          <w:sz w:val="32"/>
          <w:szCs w:val="32"/>
        </w:rPr>
      </w:pPr>
      <w:r w:rsidRPr="001B7680">
        <w:rPr>
          <w:rFonts w:ascii="Times New Roman" w:hAnsi="Times New Roman"/>
          <w:b/>
          <w:sz w:val="32"/>
          <w:szCs w:val="32"/>
        </w:rPr>
        <w:t>INTRODUCTION TO SOCIAL SCIENCE</w:t>
      </w:r>
    </w:p>
    <w:p w:rsidR="00D73490" w:rsidRPr="0015177D" w:rsidRDefault="00D73490" w:rsidP="00D73490">
      <w:pPr>
        <w:rPr>
          <w:rFonts w:ascii="Times New Roman" w:hAnsi="Times New Roman"/>
          <w:sz w:val="28"/>
          <w:szCs w:val="28"/>
        </w:rPr>
      </w:pPr>
    </w:p>
    <w:p w:rsidR="00D73490" w:rsidRPr="0015177D" w:rsidRDefault="00D73490" w:rsidP="00D73490">
      <w:pPr>
        <w:tabs>
          <w:tab w:val="left" w:pos="-1440"/>
        </w:tabs>
        <w:ind w:left="720" w:hanging="720"/>
        <w:rPr>
          <w:rFonts w:ascii="Times New Roman" w:hAnsi="Times New Roman"/>
          <w:sz w:val="28"/>
          <w:szCs w:val="28"/>
        </w:rPr>
      </w:pPr>
      <w:r w:rsidRPr="0015177D">
        <w:rPr>
          <w:rFonts w:ascii="Times New Roman" w:hAnsi="Times New Roman"/>
          <w:sz w:val="28"/>
          <w:szCs w:val="28"/>
        </w:rPr>
        <w:t xml:space="preserve">I. </w:t>
      </w:r>
      <w:r w:rsidRPr="0015177D">
        <w:rPr>
          <w:rFonts w:ascii="Times New Roman" w:hAnsi="Times New Roman"/>
          <w:sz w:val="28"/>
          <w:szCs w:val="28"/>
        </w:rPr>
        <w:tab/>
        <w:t>INTRODUCTORY CONCEPTS</w:t>
      </w:r>
    </w:p>
    <w:p w:rsidR="00D73490" w:rsidRPr="0015177D" w:rsidRDefault="00D73490" w:rsidP="00D73490">
      <w:pPr>
        <w:ind w:firstLine="2880"/>
        <w:rPr>
          <w:rFonts w:ascii="Times New Roman" w:hAnsi="Times New Roman"/>
          <w:sz w:val="28"/>
          <w:szCs w:val="28"/>
        </w:rPr>
      </w:pPr>
    </w:p>
    <w:p w:rsidR="00D73490" w:rsidRPr="0015177D" w:rsidRDefault="00D73490" w:rsidP="00D73490">
      <w:pPr>
        <w:tabs>
          <w:tab w:val="left" w:pos="-1440"/>
        </w:tabs>
        <w:ind w:left="1440" w:hanging="720"/>
        <w:rPr>
          <w:rFonts w:ascii="Times New Roman" w:hAnsi="Times New Roman"/>
          <w:sz w:val="28"/>
          <w:szCs w:val="28"/>
        </w:rPr>
      </w:pPr>
      <w:r w:rsidRPr="0015177D">
        <w:rPr>
          <w:rFonts w:ascii="Times New Roman" w:hAnsi="Times New Roman"/>
          <w:sz w:val="28"/>
          <w:szCs w:val="28"/>
        </w:rPr>
        <w:t>A.</w:t>
      </w:r>
      <w:r w:rsidRPr="0015177D">
        <w:rPr>
          <w:rFonts w:ascii="Times New Roman" w:hAnsi="Times New Roman"/>
          <w:sz w:val="28"/>
          <w:szCs w:val="28"/>
        </w:rPr>
        <w:tab/>
        <w:t>Social science – the scientific study of social, cultural, psychological, economic, and political forces that guide individuals in their actions</w:t>
      </w:r>
    </w:p>
    <w:p w:rsidR="00D73490" w:rsidRPr="0015177D" w:rsidRDefault="00D73490" w:rsidP="00D73490">
      <w:pPr>
        <w:tabs>
          <w:tab w:val="left" w:pos="-1440"/>
        </w:tabs>
        <w:ind w:left="1440" w:hanging="720"/>
        <w:rPr>
          <w:rFonts w:ascii="Times New Roman" w:hAnsi="Times New Roman"/>
          <w:sz w:val="28"/>
          <w:szCs w:val="28"/>
        </w:rPr>
      </w:pPr>
    </w:p>
    <w:p w:rsidR="00D73490" w:rsidRPr="0015177D" w:rsidRDefault="00D73490" w:rsidP="00D73490">
      <w:pPr>
        <w:tabs>
          <w:tab w:val="left" w:pos="-1440"/>
        </w:tabs>
        <w:ind w:left="1440" w:hanging="720"/>
        <w:rPr>
          <w:rFonts w:ascii="Times New Roman" w:hAnsi="Times New Roman"/>
          <w:sz w:val="28"/>
          <w:szCs w:val="28"/>
        </w:rPr>
      </w:pPr>
      <w:r w:rsidRPr="0015177D">
        <w:rPr>
          <w:rFonts w:ascii="Times New Roman" w:hAnsi="Times New Roman"/>
          <w:sz w:val="28"/>
          <w:szCs w:val="28"/>
        </w:rPr>
        <w:t>B.</w:t>
      </w:r>
      <w:r w:rsidRPr="0015177D">
        <w:rPr>
          <w:rFonts w:ascii="Times New Roman" w:hAnsi="Times New Roman"/>
          <w:sz w:val="28"/>
          <w:szCs w:val="28"/>
        </w:rPr>
        <w:tab/>
        <w:t>Scientific knowledge - knowledge that has been systematically gathered, classified, related and interpreted</w:t>
      </w:r>
    </w:p>
    <w:p w:rsidR="00D73490" w:rsidRPr="0015177D" w:rsidRDefault="00D73490" w:rsidP="00D73490">
      <w:pPr>
        <w:rPr>
          <w:rFonts w:ascii="Times New Roman" w:hAnsi="Times New Roman"/>
          <w:sz w:val="28"/>
          <w:szCs w:val="28"/>
        </w:rPr>
      </w:pPr>
    </w:p>
    <w:p w:rsidR="00D73490" w:rsidRPr="0015177D" w:rsidRDefault="00D73490" w:rsidP="00D73490">
      <w:pPr>
        <w:pStyle w:val="Level1"/>
        <w:numPr>
          <w:ilvl w:val="0"/>
          <w:numId w:val="6"/>
        </w:numPr>
        <w:tabs>
          <w:tab w:val="left" w:pos="-1440"/>
        </w:tabs>
        <w:rPr>
          <w:rFonts w:ascii="Times New Roman" w:hAnsi="Times New Roman"/>
          <w:sz w:val="28"/>
          <w:szCs w:val="28"/>
        </w:rPr>
      </w:pPr>
      <w:r w:rsidRPr="0015177D">
        <w:rPr>
          <w:rFonts w:ascii="Times New Roman" w:hAnsi="Times New Roman"/>
          <w:sz w:val="28"/>
          <w:szCs w:val="28"/>
        </w:rPr>
        <w:t xml:space="preserve">      “Social Science versus the Soaps”</w:t>
      </w:r>
    </w:p>
    <w:p w:rsidR="00D73490" w:rsidRPr="0015177D" w:rsidRDefault="00D73490" w:rsidP="00D73490">
      <w:pPr>
        <w:rPr>
          <w:rFonts w:ascii="Times New Roman" w:hAnsi="Times New Roman"/>
          <w:sz w:val="28"/>
          <w:szCs w:val="28"/>
        </w:rPr>
      </w:pPr>
    </w:p>
    <w:p w:rsidR="00D73490" w:rsidRPr="0015177D" w:rsidRDefault="00D73490" w:rsidP="00D73490">
      <w:pPr>
        <w:tabs>
          <w:tab w:val="left" w:pos="-1440"/>
        </w:tabs>
        <w:ind w:left="1440" w:hanging="720"/>
        <w:rPr>
          <w:rFonts w:ascii="Times New Roman" w:hAnsi="Times New Roman"/>
          <w:sz w:val="28"/>
          <w:szCs w:val="28"/>
        </w:rPr>
      </w:pPr>
      <w:r w:rsidRPr="0015177D">
        <w:rPr>
          <w:rFonts w:ascii="Times New Roman" w:hAnsi="Times New Roman"/>
          <w:sz w:val="28"/>
          <w:szCs w:val="28"/>
        </w:rPr>
        <w:t>D.</w:t>
      </w:r>
      <w:r w:rsidRPr="0015177D">
        <w:rPr>
          <w:rFonts w:ascii="Times New Roman" w:hAnsi="Times New Roman"/>
          <w:sz w:val="28"/>
          <w:szCs w:val="28"/>
        </w:rPr>
        <w:tab/>
        <w:t>Human knowledge is divided into three major areas</w:t>
      </w:r>
    </w:p>
    <w:p w:rsidR="00BD6F68" w:rsidRPr="0015177D" w:rsidRDefault="00BD6F68" w:rsidP="00D73490">
      <w:pPr>
        <w:tabs>
          <w:tab w:val="left" w:pos="-1440"/>
        </w:tabs>
        <w:ind w:left="1440" w:hanging="720"/>
        <w:rPr>
          <w:rFonts w:ascii="Times New Roman" w:hAnsi="Times New Roman"/>
          <w:sz w:val="28"/>
          <w:szCs w:val="28"/>
        </w:rPr>
      </w:pPr>
    </w:p>
    <w:p w:rsidR="00D73490" w:rsidRPr="0015177D" w:rsidRDefault="00BD6F68" w:rsidP="00D73490">
      <w:pPr>
        <w:tabs>
          <w:tab w:val="left" w:pos="-1440"/>
        </w:tabs>
        <w:ind w:left="2160" w:hanging="2160"/>
        <w:rPr>
          <w:rFonts w:ascii="Times New Roman" w:hAnsi="Times New Roman"/>
          <w:sz w:val="28"/>
          <w:szCs w:val="28"/>
        </w:rPr>
      </w:pPr>
      <w:r w:rsidRPr="0015177D">
        <w:rPr>
          <w:rFonts w:ascii="Times New Roman" w:hAnsi="Times New Roman"/>
          <w:sz w:val="28"/>
          <w:szCs w:val="28"/>
        </w:rPr>
        <w:t xml:space="preserve">                        </w:t>
      </w:r>
      <w:r w:rsidR="00D73490" w:rsidRPr="0015177D">
        <w:rPr>
          <w:rFonts w:ascii="Times New Roman" w:hAnsi="Times New Roman"/>
          <w:sz w:val="28"/>
          <w:szCs w:val="28"/>
        </w:rPr>
        <w:t xml:space="preserve">1. </w:t>
      </w:r>
      <w:r w:rsidR="00D73490" w:rsidRPr="0015177D">
        <w:rPr>
          <w:rFonts w:ascii="Times New Roman" w:hAnsi="Times New Roman"/>
          <w:sz w:val="28"/>
          <w:szCs w:val="28"/>
        </w:rPr>
        <w:tab/>
        <w:t>Social science</w:t>
      </w:r>
      <w:r w:rsidR="00236745">
        <w:rPr>
          <w:rFonts w:ascii="Times New Roman" w:hAnsi="Times New Roman"/>
          <w:sz w:val="28"/>
          <w:szCs w:val="28"/>
        </w:rPr>
        <w:t xml:space="preserve"> </w:t>
      </w:r>
      <w:proofErr w:type="gramStart"/>
      <w:r w:rsidR="00236745">
        <w:rPr>
          <w:rFonts w:ascii="Times New Roman" w:hAnsi="Times New Roman"/>
          <w:sz w:val="28"/>
          <w:szCs w:val="28"/>
        </w:rPr>
        <w:t>--  soft</w:t>
      </w:r>
      <w:proofErr w:type="gramEnd"/>
      <w:r w:rsidR="00236745">
        <w:rPr>
          <w:rFonts w:ascii="Times New Roman" w:hAnsi="Times New Roman"/>
          <w:sz w:val="28"/>
          <w:szCs w:val="28"/>
        </w:rPr>
        <w:t xml:space="preserve"> science</w:t>
      </w:r>
    </w:p>
    <w:p w:rsidR="00BD6F68" w:rsidRPr="0015177D" w:rsidRDefault="00BD6F68" w:rsidP="00D73490">
      <w:pPr>
        <w:tabs>
          <w:tab w:val="left" w:pos="-1440"/>
        </w:tabs>
        <w:ind w:left="2160" w:hanging="2160"/>
        <w:rPr>
          <w:rFonts w:ascii="Times New Roman" w:hAnsi="Times New Roman"/>
          <w:sz w:val="28"/>
          <w:szCs w:val="28"/>
        </w:rPr>
      </w:pP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t>2.</w:t>
      </w:r>
      <w:r w:rsidRPr="0015177D">
        <w:rPr>
          <w:rFonts w:ascii="Times New Roman" w:hAnsi="Times New Roman"/>
          <w:sz w:val="28"/>
          <w:szCs w:val="28"/>
        </w:rPr>
        <w:tab/>
        <w:t>Natural science</w:t>
      </w:r>
      <w:r w:rsidR="00236745">
        <w:rPr>
          <w:rFonts w:ascii="Times New Roman" w:hAnsi="Times New Roman"/>
          <w:sz w:val="28"/>
          <w:szCs w:val="28"/>
        </w:rPr>
        <w:t>s – hard sciences</w:t>
      </w:r>
      <w:r w:rsidRPr="0015177D">
        <w:rPr>
          <w:rFonts w:ascii="Times New Roman" w:hAnsi="Times New Roman"/>
          <w:sz w:val="28"/>
          <w:szCs w:val="28"/>
        </w:rPr>
        <w:t xml:space="preserve"> - deals with the natural environment</w:t>
      </w:r>
    </w:p>
    <w:p w:rsidR="00D73490" w:rsidRPr="0015177D" w:rsidRDefault="00D73490" w:rsidP="00D73490">
      <w:pPr>
        <w:rPr>
          <w:rFonts w:ascii="Times New Roman" w:hAnsi="Times New Roman"/>
          <w:sz w:val="28"/>
          <w:szCs w:val="28"/>
        </w:rPr>
      </w:pPr>
      <w:r w:rsidRPr="0015177D">
        <w:rPr>
          <w:rFonts w:ascii="Times New Roman" w:hAnsi="Times New Roman"/>
          <w:sz w:val="28"/>
          <w:szCs w:val="28"/>
        </w:rPr>
        <w:t xml:space="preserve">               </w:t>
      </w:r>
      <w:r w:rsidRPr="0015177D">
        <w:rPr>
          <w:rFonts w:ascii="Times New Roman" w:hAnsi="Times New Roman"/>
          <w:sz w:val="28"/>
          <w:szCs w:val="28"/>
        </w:rPr>
        <w:tab/>
      </w:r>
      <w:r w:rsidRPr="0015177D">
        <w:rPr>
          <w:rFonts w:ascii="Times New Roman" w:hAnsi="Times New Roman"/>
          <w:sz w:val="28"/>
          <w:szCs w:val="28"/>
        </w:rPr>
        <w:tab/>
      </w:r>
      <w:proofErr w:type="gramStart"/>
      <w:r w:rsidRPr="0015177D">
        <w:rPr>
          <w:rFonts w:ascii="Times New Roman" w:hAnsi="Times New Roman"/>
          <w:sz w:val="28"/>
          <w:szCs w:val="28"/>
        </w:rPr>
        <w:t>in</w:t>
      </w:r>
      <w:proofErr w:type="gramEnd"/>
      <w:r w:rsidRPr="0015177D">
        <w:rPr>
          <w:rFonts w:ascii="Times New Roman" w:hAnsi="Times New Roman"/>
          <w:sz w:val="28"/>
          <w:szCs w:val="28"/>
        </w:rPr>
        <w:t xml:space="preserve"> which human beings exist</w:t>
      </w: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a</w:t>
      </w:r>
      <w:proofErr w:type="gramEnd"/>
      <w:r w:rsidRPr="0015177D">
        <w:rPr>
          <w:rFonts w:ascii="Times New Roman" w:hAnsi="Times New Roman"/>
          <w:sz w:val="28"/>
          <w:szCs w:val="28"/>
        </w:rPr>
        <w:t xml:space="preserve">. </w:t>
      </w:r>
      <w:r w:rsidRPr="0015177D">
        <w:rPr>
          <w:rFonts w:ascii="Times New Roman" w:hAnsi="Times New Roman"/>
          <w:sz w:val="28"/>
          <w:szCs w:val="28"/>
        </w:rPr>
        <w:tab/>
        <w:t>biological sciences - deal with growth and functioning of living organisms</w:t>
      </w: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b</w:t>
      </w:r>
      <w:proofErr w:type="gramEnd"/>
      <w:r w:rsidRPr="0015177D">
        <w:rPr>
          <w:rFonts w:ascii="Times New Roman" w:hAnsi="Times New Roman"/>
          <w:sz w:val="28"/>
          <w:szCs w:val="28"/>
        </w:rPr>
        <w:t>.</w:t>
      </w:r>
      <w:r w:rsidRPr="0015177D">
        <w:rPr>
          <w:rFonts w:ascii="Times New Roman" w:hAnsi="Times New Roman"/>
          <w:sz w:val="28"/>
          <w:szCs w:val="28"/>
        </w:rPr>
        <w:tab/>
        <w:t>physical sciences - deal with matter, motion, space, mass and energy</w:t>
      </w:r>
    </w:p>
    <w:p w:rsidR="00BD6F68" w:rsidRPr="0015177D" w:rsidRDefault="00BD6F68" w:rsidP="00D73490">
      <w:pPr>
        <w:tabs>
          <w:tab w:val="left" w:pos="-1440"/>
        </w:tabs>
        <w:ind w:left="2880" w:hanging="720"/>
        <w:rPr>
          <w:rFonts w:ascii="Times New Roman" w:hAnsi="Times New Roman"/>
          <w:sz w:val="28"/>
          <w:szCs w:val="28"/>
        </w:rPr>
      </w:pP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t>3.</w:t>
      </w:r>
      <w:r w:rsidRPr="0015177D">
        <w:rPr>
          <w:rFonts w:ascii="Times New Roman" w:hAnsi="Times New Roman"/>
          <w:sz w:val="28"/>
          <w:szCs w:val="28"/>
        </w:rPr>
        <w:tab/>
        <w:t>Humanities - deal with literature, music, art, and philosophy; are primarily concerned with attempts to express spiritual and aesthetic values and to discover the meaning of life</w:t>
      </w:r>
    </w:p>
    <w:p w:rsidR="00D73490" w:rsidRPr="0015177D" w:rsidRDefault="00D73490" w:rsidP="00D73490">
      <w:pPr>
        <w:rPr>
          <w:rFonts w:ascii="Times New Roman" w:hAnsi="Times New Roman"/>
          <w:sz w:val="28"/>
          <w:szCs w:val="28"/>
        </w:rPr>
      </w:pPr>
    </w:p>
    <w:p w:rsidR="00D73490" w:rsidRPr="0015177D" w:rsidRDefault="00D73490" w:rsidP="00D73490">
      <w:pPr>
        <w:tabs>
          <w:tab w:val="left" w:pos="-1440"/>
        </w:tabs>
        <w:ind w:left="720" w:hanging="720"/>
        <w:rPr>
          <w:rFonts w:ascii="Times New Roman" w:hAnsi="Times New Roman"/>
          <w:sz w:val="28"/>
          <w:szCs w:val="28"/>
        </w:rPr>
      </w:pPr>
      <w:r w:rsidRPr="0015177D">
        <w:rPr>
          <w:rFonts w:ascii="Times New Roman" w:hAnsi="Times New Roman"/>
          <w:sz w:val="28"/>
          <w:szCs w:val="28"/>
        </w:rPr>
        <w:t>II.</w:t>
      </w:r>
      <w:r w:rsidRPr="0015177D">
        <w:rPr>
          <w:rFonts w:ascii="Times New Roman" w:hAnsi="Times New Roman"/>
          <w:sz w:val="28"/>
          <w:szCs w:val="28"/>
        </w:rPr>
        <w:tab/>
        <w:t>SOCIAL SCIENCE</w:t>
      </w:r>
    </w:p>
    <w:p w:rsidR="00D73490" w:rsidRPr="0015177D" w:rsidRDefault="00D73490" w:rsidP="00D73490">
      <w:pPr>
        <w:ind w:left="720"/>
        <w:rPr>
          <w:rFonts w:ascii="Times New Roman" w:hAnsi="Times New Roman"/>
          <w:sz w:val="28"/>
          <w:szCs w:val="28"/>
        </w:rPr>
      </w:pPr>
    </w:p>
    <w:p w:rsidR="00D73490" w:rsidRPr="0015177D" w:rsidRDefault="00D73490" w:rsidP="00D73490">
      <w:pPr>
        <w:ind w:left="720"/>
        <w:rPr>
          <w:rFonts w:ascii="Times New Roman" w:hAnsi="Times New Roman"/>
          <w:sz w:val="28"/>
          <w:szCs w:val="28"/>
        </w:rPr>
      </w:pPr>
      <w:r w:rsidRPr="0015177D">
        <w:rPr>
          <w:rFonts w:ascii="Times New Roman" w:hAnsi="Times New Roman"/>
          <w:sz w:val="28"/>
          <w:szCs w:val="28"/>
        </w:rPr>
        <w:t>A.   Social science - the field of human knowledge that deals with all aspects of the group life of human beings</w:t>
      </w:r>
      <w:proofErr w:type="gramStart"/>
      <w:r w:rsidRPr="0015177D">
        <w:rPr>
          <w:rFonts w:ascii="Times New Roman" w:hAnsi="Times New Roman"/>
          <w:sz w:val="28"/>
          <w:szCs w:val="28"/>
        </w:rPr>
        <w:t>;  represents</w:t>
      </w:r>
      <w:proofErr w:type="gramEnd"/>
      <w:r w:rsidRPr="0015177D">
        <w:rPr>
          <w:rFonts w:ascii="Times New Roman" w:hAnsi="Times New Roman"/>
          <w:sz w:val="28"/>
          <w:szCs w:val="28"/>
        </w:rPr>
        <w:t xml:space="preserve"> an extensive body of theory about the nature, growth and functioning of human societies</w:t>
      </w:r>
    </w:p>
    <w:p w:rsidR="00BD6F68" w:rsidRPr="0015177D" w:rsidRDefault="00BD6F68" w:rsidP="00D73490">
      <w:pPr>
        <w:ind w:left="720"/>
        <w:rPr>
          <w:rFonts w:ascii="Times New Roman" w:hAnsi="Times New Roman"/>
          <w:sz w:val="28"/>
          <w:szCs w:val="28"/>
        </w:rPr>
      </w:pP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t>1.</w:t>
      </w:r>
      <w:r w:rsidRPr="0015177D">
        <w:rPr>
          <w:rFonts w:ascii="Times New Roman" w:hAnsi="Times New Roman"/>
          <w:sz w:val="28"/>
          <w:szCs w:val="28"/>
        </w:rPr>
        <w:tab/>
        <w:t>Anthropology - study of the relationship between man's biological traits and his socially acquired characteristics; sometimes called "the science of man"</w:t>
      </w: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a</w:t>
      </w:r>
      <w:proofErr w:type="gramEnd"/>
      <w:r w:rsidRPr="0015177D">
        <w:rPr>
          <w:rFonts w:ascii="Times New Roman" w:hAnsi="Times New Roman"/>
          <w:sz w:val="28"/>
          <w:szCs w:val="28"/>
        </w:rPr>
        <w:t>.</w:t>
      </w:r>
      <w:r w:rsidRPr="0015177D">
        <w:rPr>
          <w:rFonts w:ascii="Times New Roman" w:hAnsi="Times New Roman"/>
          <w:sz w:val="28"/>
          <w:szCs w:val="28"/>
        </w:rPr>
        <w:tab/>
        <w:t>physical anthropology</w:t>
      </w:r>
      <w:r w:rsidR="00CE5840">
        <w:rPr>
          <w:rFonts w:ascii="Times New Roman" w:hAnsi="Times New Roman"/>
          <w:sz w:val="28"/>
          <w:szCs w:val="28"/>
        </w:rPr>
        <w:t xml:space="preserve"> - artifacts</w:t>
      </w: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b</w:t>
      </w:r>
      <w:proofErr w:type="gramEnd"/>
      <w:r w:rsidRPr="0015177D">
        <w:rPr>
          <w:rFonts w:ascii="Times New Roman" w:hAnsi="Times New Roman"/>
          <w:sz w:val="28"/>
          <w:szCs w:val="28"/>
        </w:rPr>
        <w:t>.</w:t>
      </w:r>
      <w:r w:rsidRPr="0015177D">
        <w:rPr>
          <w:rFonts w:ascii="Times New Roman" w:hAnsi="Times New Roman"/>
          <w:sz w:val="28"/>
          <w:szCs w:val="28"/>
        </w:rPr>
        <w:tab/>
        <w:t>cultural anthropology</w:t>
      </w:r>
    </w:p>
    <w:p w:rsidR="00BD6F68" w:rsidRPr="0015177D" w:rsidRDefault="00BD6F68" w:rsidP="00D73490">
      <w:pPr>
        <w:tabs>
          <w:tab w:val="left" w:pos="-1440"/>
        </w:tabs>
        <w:ind w:left="2880" w:hanging="720"/>
        <w:rPr>
          <w:rFonts w:ascii="Times New Roman" w:hAnsi="Times New Roman"/>
          <w:sz w:val="28"/>
          <w:szCs w:val="28"/>
        </w:rPr>
      </w:pP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t>2.</w:t>
      </w:r>
      <w:r w:rsidRPr="0015177D">
        <w:rPr>
          <w:rFonts w:ascii="Times New Roman" w:hAnsi="Times New Roman"/>
          <w:sz w:val="28"/>
          <w:szCs w:val="28"/>
        </w:rPr>
        <w:tab/>
        <w:t>Sociology - systematic study of relationships among people, the assumption being that behavior is influenced by people's social, political, occupational and intellectual groupings and by the particular settings in which they find themselves</w:t>
      </w: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a</w:t>
      </w:r>
      <w:proofErr w:type="gramEnd"/>
      <w:r w:rsidRPr="0015177D">
        <w:rPr>
          <w:rFonts w:ascii="Times New Roman" w:hAnsi="Times New Roman"/>
          <w:sz w:val="28"/>
          <w:szCs w:val="28"/>
        </w:rPr>
        <w:t>.</w:t>
      </w:r>
      <w:r w:rsidRPr="0015177D">
        <w:rPr>
          <w:rFonts w:ascii="Times New Roman" w:hAnsi="Times New Roman"/>
          <w:sz w:val="28"/>
          <w:szCs w:val="28"/>
        </w:rPr>
        <w:tab/>
        <w:t>sociologists differ in approach used</w:t>
      </w:r>
    </w:p>
    <w:p w:rsidR="00D73490" w:rsidRPr="0015177D" w:rsidRDefault="00D73490" w:rsidP="00D73490">
      <w:pPr>
        <w:tabs>
          <w:tab w:val="left" w:pos="-1440"/>
        </w:tabs>
        <w:ind w:left="2880" w:hanging="720"/>
        <w:rPr>
          <w:rFonts w:ascii="Times New Roman" w:hAnsi="Times New Roman"/>
          <w:sz w:val="28"/>
          <w:szCs w:val="28"/>
        </w:rPr>
      </w:pPr>
      <w:r w:rsidRPr="0015177D">
        <w:rPr>
          <w:rFonts w:ascii="Times New Roman" w:hAnsi="Times New Roman"/>
          <w:sz w:val="28"/>
          <w:szCs w:val="28"/>
        </w:rPr>
        <w:t>b.</w:t>
      </w:r>
      <w:r w:rsidRPr="0015177D">
        <w:rPr>
          <w:rFonts w:ascii="Times New Roman" w:hAnsi="Times New Roman"/>
          <w:sz w:val="28"/>
          <w:szCs w:val="28"/>
        </w:rPr>
        <w:tab/>
      </w:r>
      <w:proofErr w:type="gramStart"/>
      <w:r w:rsidRPr="0015177D">
        <w:rPr>
          <w:rFonts w:ascii="Times New Roman" w:hAnsi="Times New Roman"/>
          <w:sz w:val="28"/>
          <w:szCs w:val="28"/>
        </w:rPr>
        <w:t>three</w:t>
      </w:r>
      <w:proofErr w:type="gramEnd"/>
      <w:r w:rsidRPr="0015177D">
        <w:rPr>
          <w:rFonts w:ascii="Times New Roman" w:hAnsi="Times New Roman"/>
          <w:sz w:val="28"/>
          <w:szCs w:val="28"/>
        </w:rPr>
        <w:t xml:space="preserve"> major </w:t>
      </w:r>
      <w:r w:rsidR="009C3371">
        <w:rPr>
          <w:rFonts w:ascii="Times New Roman" w:hAnsi="Times New Roman"/>
          <w:sz w:val="28"/>
          <w:szCs w:val="28"/>
        </w:rPr>
        <w:t xml:space="preserve">theoretical </w:t>
      </w:r>
      <w:r w:rsidRPr="0015177D">
        <w:rPr>
          <w:rFonts w:ascii="Times New Roman" w:hAnsi="Times New Roman"/>
          <w:sz w:val="28"/>
          <w:szCs w:val="28"/>
        </w:rPr>
        <w:t>approaches</w:t>
      </w:r>
    </w:p>
    <w:p w:rsidR="00D73490" w:rsidRPr="0015177D" w:rsidRDefault="00D73490" w:rsidP="00D73490">
      <w:pPr>
        <w:tabs>
          <w:tab w:val="left" w:pos="-1440"/>
        </w:tabs>
        <w:ind w:left="3600" w:hanging="720"/>
        <w:rPr>
          <w:rFonts w:ascii="Times New Roman" w:hAnsi="Times New Roman"/>
          <w:sz w:val="28"/>
          <w:szCs w:val="28"/>
        </w:rPr>
      </w:pPr>
      <w:r w:rsidRPr="0015177D">
        <w:rPr>
          <w:rFonts w:ascii="Times New Roman" w:hAnsi="Times New Roman"/>
          <w:sz w:val="28"/>
          <w:szCs w:val="28"/>
        </w:rPr>
        <w:t>1.</w:t>
      </w:r>
      <w:r w:rsidRPr="0015177D">
        <w:rPr>
          <w:rFonts w:ascii="Times New Roman" w:hAnsi="Times New Roman"/>
          <w:sz w:val="28"/>
          <w:szCs w:val="28"/>
        </w:rPr>
        <w:tab/>
      </w:r>
      <w:proofErr w:type="gramStart"/>
      <w:r w:rsidRPr="0015177D">
        <w:rPr>
          <w:rFonts w:ascii="Times New Roman" w:hAnsi="Times New Roman"/>
          <w:sz w:val="28"/>
          <w:szCs w:val="28"/>
        </w:rPr>
        <w:t>functionalism</w:t>
      </w:r>
      <w:proofErr w:type="gramEnd"/>
    </w:p>
    <w:p w:rsidR="00D73490" w:rsidRPr="0015177D" w:rsidRDefault="00D73490" w:rsidP="00D73490">
      <w:pPr>
        <w:tabs>
          <w:tab w:val="left" w:pos="-1440"/>
        </w:tabs>
        <w:ind w:left="3600" w:hanging="720"/>
        <w:rPr>
          <w:rFonts w:ascii="Times New Roman" w:hAnsi="Times New Roman"/>
          <w:sz w:val="28"/>
          <w:szCs w:val="28"/>
        </w:rPr>
      </w:pPr>
      <w:r w:rsidRPr="0015177D">
        <w:rPr>
          <w:rFonts w:ascii="Times New Roman" w:hAnsi="Times New Roman"/>
          <w:sz w:val="28"/>
          <w:szCs w:val="28"/>
        </w:rPr>
        <w:t>2.</w:t>
      </w:r>
      <w:r w:rsidRPr="0015177D">
        <w:rPr>
          <w:rFonts w:ascii="Times New Roman" w:hAnsi="Times New Roman"/>
          <w:sz w:val="28"/>
          <w:szCs w:val="28"/>
        </w:rPr>
        <w:tab/>
      </w:r>
      <w:proofErr w:type="gramStart"/>
      <w:r w:rsidRPr="0015177D">
        <w:rPr>
          <w:rFonts w:ascii="Times New Roman" w:hAnsi="Times New Roman"/>
          <w:sz w:val="28"/>
          <w:szCs w:val="28"/>
        </w:rPr>
        <w:t>conflict</w:t>
      </w:r>
      <w:proofErr w:type="gramEnd"/>
    </w:p>
    <w:p w:rsidR="00D73490" w:rsidRPr="0015177D" w:rsidRDefault="00D73490" w:rsidP="00D73490">
      <w:pPr>
        <w:tabs>
          <w:tab w:val="left" w:pos="-1440"/>
        </w:tabs>
        <w:ind w:left="3600" w:hanging="720"/>
        <w:rPr>
          <w:rFonts w:ascii="Times New Roman" w:hAnsi="Times New Roman"/>
          <w:sz w:val="28"/>
          <w:szCs w:val="28"/>
        </w:rPr>
      </w:pPr>
      <w:r w:rsidRPr="0015177D">
        <w:rPr>
          <w:rFonts w:ascii="Times New Roman" w:hAnsi="Times New Roman"/>
          <w:sz w:val="28"/>
          <w:szCs w:val="28"/>
        </w:rPr>
        <w:t>3.</w:t>
      </w:r>
      <w:r w:rsidRPr="0015177D">
        <w:rPr>
          <w:rFonts w:ascii="Times New Roman" w:hAnsi="Times New Roman"/>
          <w:sz w:val="28"/>
          <w:szCs w:val="28"/>
        </w:rPr>
        <w:tab/>
      </w:r>
      <w:proofErr w:type="spellStart"/>
      <w:proofErr w:type="gramStart"/>
      <w:r w:rsidRPr="0015177D">
        <w:rPr>
          <w:rFonts w:ascii="Times New Roman" w:hAnsi="Times New Roman"/>
          <w:sz w:val="28"/>
          <w:szCs w:val="28"/>
        </w:rPr>
        <w:t>interactionism</w:t>
      </w:r>
      <w:proofErr w:type="spellEnd"/>
      <w:proofErr w:type="gramEnd"/>
    </w:p>
    <w:p w:rsidR="00BD6F68" w:rsidRPr="0015177D" w:rsidRDefault="00BD6F68" w:rsidP="00D73490">
      <w:pPr>
        <w:tabs>
          <w:tab w:val="left" w:pos="-1440"/>
        </w:tabs>
        <w:ind w:left="3600" w:hanging="720"/>
        <w:rPr>
          <w:rFonts w:ascii="Times New Roman" w:hAnsi="Times New Roman"/>
          <w:sz w:val="28"/>
          <w:szCs w:val="28"/>
        </w:rPr>
      </w:pPr>
    </w:p>
    <w:p w:rsidR="00D73490" w:rsidRPr="0015177D" w:rsidRDefault="00BD6F68" w:rsidP="00D73490">
      <w:pPr>
        <w:tabs>
          <w:tab w:val="left" w:pos="-1440"/>
        </w:tabs>
        <w:ind w:left="2160" w:hanging="2160"/>
        <w:rPr>
          <w:rFonts w:ascii="Times New Roman" w:hAnsi="Times New Roman"/>
          <w:sz w:val="28"/>
          <w:szCs w:val="28"/>
        </w:rPr>
      </w:pPr>
      <w:r w:rsidRPr="0015177D">
        <w:rPr>
          <w:rFonts w:ascii="Times New Roman" w:hAnsi="Times New Roman"/>
          <w:sz w:val="28"/>
          <w:szCs w:val="28"/>
        </w:rPr>
        <w:t xml:space="preserve">                        </w:t>
      </w:r>
      <w:r w:rsidR="00D73490" w:rsidRPr="0015177D">
        <w:rPr>
          <w:rFonts w:ascii="Times New Roman" w:hAnsi="Times New Roman"/>
          <w:sz w:val="28"/>
          <w:szCs w:val="28"/>
        </w:rPr>
        <w:t>3.</w:t>
      </w:r>
      <w:r w:rsidR="00D73490" w:rsidRPr="0015177D">
        <w:rPr>
          <w:rFonts w:ascii="Times New Roman" w:hAnsi="Times New Roman"/>
          <w:sz w:val="28"/>
          <w:szCs w:val="28"/>
        </w:rPr>
        <w:tab/>
        <w:t>Geography - the study of man's natural environment and how it influences his social and cultural development</w:t>
      </w:r>
    </w:p>
    <w:p w:rsidR="00BD6F68" w:rsidRPr="0015177D" w:rsidRDefault="00BD6F68" w:rsidP="00D73490">
      <w:pPr>
        <w:tabs>
          <w:tab w:val="left" w:pos="-1440"/>
        </w:tabs>
        <w:ind w:left="2160" w:hanging="2160"/>
        <w:rPr>
          <w:rFonts w:ascii="Times New Roman" w:hAnsi="Times New Roman"/>
          <w:sz w:val="28"/>
          <w:szCs w:val="28"/>
        </w:rPr>
      </w:pP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t>4.</w:t>
      </w:r>
      <w:r w:rsidRPr="0015177D">
        <w:rPr>
          <w:rFonts w:ascii="Times New Roman" w:hAnsi="Times New Roman"/>
          <w:sz w:val="28"/>
          <w:szCs w:val="28"/>
        </w:rPr>
        <w:tab/>
        <w:t>History - the study of past events; a systematic attempt to learn about and verify past events and to relate those events to one another and to the present</w:t>
      </w:r>
    </w:p>
    <w:p w:rsidR="00BD6F68" w:rsidRPr="0015177D" w:rsidRDefault="00BD6F68" w:rsidP="00D73490">
      <w:pPr>
        <w:tabs>
          <w:tab w:val="left" w:pos="-1440"/>
        </w:tabs>
        <w:ind w:left="2160" w:hanging="720"/>
        <w:rPr>
          <w:rFonts w:ascii="Times New Roman" w:hAnsi="Times New Roman"/>
          <w:sz w:val="28"/>
          <w:szCs w:val="28"/>
        </w:rPr>
      </w:pP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t>5.</w:t>
      </w:r>
      <w:r w:rsidRPr="0015177D">
        <w:rPr>
          <w:rFonts w:ascii="Times New Roman" w:hAnsi="Times New Roman"/>
          <w:sz w:val="28"/>
          <w:szCs w:val="28"/>
        </w:rPr>
        <w:tab/>
        <w:t>Economics - study of ways in which men and women make a living; considers the social organization by means of which people satisfy their wants for scarce goods and services</w:t>
      </w:r>
    </w:p>
    <w:p w:rsidR="00D73490" w:rsidRPr="0015177D" w:rsidRDefault="00D73490" w:rsidP="00D73490">
      <w:pPr>
        <w:tabs>
          <w:tab w:val="left" w:pos="-1440"/>
        </w:tabs>
        <w:ind w:left="2160" w:hanging="720"/>
        <w:rPr>
          <w:rFonts w:ascii="Times New Roman" w:hAnsi="Times New Roman"/>
          <w:sz w:val="28"/>
          <w:szCs w:val="28"/>
        </w:rPr>
      </w:pPr>
    </w:p>
    <w:p w:rsidR="00BD6F68" w:rsidRPr="0015177D" w:rsidRDefault="00BD6F68" w:rsidP="00D73490">
      <w:pPr>
        <w:tabs>
          <w:tab w:val="left" w:pos="-1440"/>
        </w:tabs>
        <w:ind w:left="2160" w:hanging="720"/>
        <w:rPr>
          <w:rFonts w:ascii="Times New Roman" w:hAnsi="Times New Roman"/>
          <w:sz w:val="28"/>
          <w:szCs w:val="28"/>
        </w:rPr>
        <w:sectPr w:rsidR="00BD6F68" w:rsidRPr="0015177D">
          <w:footerReference w:type="even" r:id="rId9"/>
          <w:footerReference w:type="default" r:id="rId10"/>
          <w:endnotePr>
            <w:numFmt w:val="decimal"/>
          </w:endnotePr>
          <w:pgSz w:w="12240" w:h="15840"/>
          <w:pgMar w:top="1440" w:right="1800" w:bottom="-1440" w:left="1800" w:header="0" w:footer="0" w:gutter="0"/>
          <w:cols w:space="720"/>
          <w:noEndnote/>
        </w:sectPr>
      </w:pP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lastRenderedPageBreak/>
        <w:t>6.</w:t>
      </w:r>
      <w:r w:rsidRPr="0015177D">
        <w:rPr>
          <w:rFonts w:ascii="Times New Roman" w:hAnsi="Times New Roman"/>
          <w:sz w:val="28"/>
          <w:szCs w:val="28"/>
        </w:rPr>
        <w:tab/>
        <w:t>Political science - the study of social arrangements to maintain peace and order within a given society; it examines the theory of systems of government and studies actual practices of government</w:t>
      </w:r>
    </w:p>
    <w:p w:rsidR="00BD6F68" w:rsidRPr="0015177D" w:rsidRDefault="00BD6F68" w:rsidP="00D73490">
      <w:pPr>
        <w:tabs>
          <w:tab w:val="left" w:pos="-1440"/>
        </w:tabs>
        <w:ind w:left="2160" w:hanging="720"/>
        <w:rPr>
          <w:rFonts w:ascii="Times New Roman" w:hAnsi="Times New Roman"/>
          <w:sz w:val="28"/>
          <w:szCs w:val="28"/>
        </w:rPr>
      </w:pPr>
    </w:p>
    <w:p w:rsidR="00D73490" w:rsidRPr="0015177D" w:rsidRDefault="00D73490" w:rsidP="00AA018B">
      <w:pPr>
        <w:ind w:left="2160" w:hanging="720"/>
        <w:rPr>
          <w:rFonts w:ascii="Times New Roman" w:hAnsi="Times New Roman"/>
          <w:sz w:val="28"/>
          <w:szCs w:val="28"/>
        </w:rPr>
      </w:pPr>
      <w:r w:rsidRPr="0015177D">
        <w:rPr>
          <w:rFonts w:ascii="Times New Roman" w:hAnsi="Times New Roman"/>
          <w:sz w:val="28"/>
          <w:szCs w:val="28"/>
        </w:rPr>
        <w:t>7.</w:t>
      </w:r>
      <w:r w:rsidRPr="0015177D">
        <w:rPr>
          <w:rFonts w:ascii="Times New Roman" w:hAnsi="Times New Roman"/>
          <w:sz w:val="28"/>
          <w:szCs w:val="28"/>
        </w:rPr>
        <w:tab/>
        <w:t xml:space="preserve">Psychology - deals with the mind and personality of the </w:t>
      </w:r>
      <w:r w:rsidR="00AA018B">
        <w:rPr>
          <w:rFonts w:ascii="Times New Roman" w:hAnsi="Times New Roman"/>
          <w:sz w:val="28"/>
          <w:szCs w:val="28"/>
        </w:rPr>
        <w:t xml:space="preserve">        </w:t>
      </w:r>
      <w:r w:rsidRPr="0015177D">
        <w:rPr>
          <w:rFonts w:ascii="Times New Roman" w:hAnsi="Times New Roman"/>
          <w:sz w:val="28"/>
          <w:szCs w:val="28"/>
        </w:rPr>
        <w:t xml:space="preserve">individual </w:t>
      </w: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a</w:t>
      </w:r>
      <w:proofErr w:type="gramEnd"/>
      <w:r w:rsidRPr="0015177D">
        <w:rPr>
          <w:rFonts w:ascii="Times New Roman" w:hAnsi="Times New Roman"/>
          <w:sz w:val="28"/>
          <w:szCs w:val="28"/>
        </w:rPr>
        <w:t>.</w:t>
      </w:r>
      <w:r w:rsidRPr="0015177D">
        <w:rPr>
          <w:rFonts w:ascii="Times New Roman" w:hAnsi="Times New Roman"/>
          <w:sz w:val="28"/>
          <w:szCs w:val="28"/>
        </w:rPr>
        <w:tab/>
        <w:t>includes study of biological structure and processes</w:t>
      </w: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b</w:t>
      </w:r>
      <w:proofErr w:type="gramEnd"/>
      <w:r w:rsidRPr="0015177D">
        <w:rPr>
          <w:rFonts w:ascii="Times New Roman" w:hAnsi="Times New Roman"/>
          <w:sz w:val="28"/>
          <w:szCs w:val="28"/>
        </w:rPr>
        <w:t>.</w:t>
      </w:r>
      <w:r w:rsidRPr="0015177D">
        <w:rPr>
          <w:rFonts w:ascii="Times New Roman" w:hAnsi="Times New Roman"/>
          <w:sz w:val="28"/>
          <w:szCs w:val="28"/>
        </w:rPr>
        <w:tab/>
        <w:t xml:space="preserve">social psychology - study of the </w:t>
      </w:r>
      <w:proofErr w:type="spellStart"/>
      <w:r w:rsidRPr="0015177D">
        <w:rPr>
          <w:rFonts w:ascii="Times New Roman" w:hAnsi="Times New Roman"/>
          <w:sz w:val="28"/>
          <w:szCs w:val="28"/>
        </w:rPr>
        <w:t>individuals's</w:t>
      </w:r>
      <w:proofErr w:type="spellEnd"/>
      <w:r w:rsidRPr="0015177D">
        <w:rPr>
          <w:rFonts w:ascii="Times New Roman" w:hAnsi="Times New Roman"/>
          <w:sz w:val="28"/>
          <w:szCs w:val="28"/>
        </w:rPr>
        <w:t xml:space="preserve"> behavior as it influences and is influenced by the behavior of others</w:t>
      </w:r>
    </w:p>
    <w:p w:rsidR="00D73490" w:rsidRPr="0015177D" w:rsidRDefault="00D73490" w:rsidP="00D73490">
      <w:pPr>
        <w:rPr>
          <w:rFonts w:ascii="Times New Roman" w:hAnsi="Times New Roman"/>
          <w:sz w:val="28"/>
          <w:szCs w:val="28"/>
        </w:rPr>
      </w:pPr>
    </w:p>
    <w:p w:rsidR="00D73490" w:rsidRPr="0015177D" w:rsidRDefault="00D73490" w:rsidP="00D73490">
      <w:pPr>
        <w:ind w:firstLine="720"/>
        <w:rPr>
          <w:rFonts w:ascii="Times New Roman" w:hAnsi="Times New Roman"/>
          <w:sz w:val="28"/>
          <w:szCs w:val="28"/>
        </w:rPr>
      </w:pPr>
      <w:r w:rsidRPr="0015177D">
        <w:rPr>
          <w:rFonts w:ascii="Times New Roman" w:hAnsi="Times New Roman"/>
          <w:sz w:val="28"/>
          <w:szCs w:val="28"/>
        </w:rPr>
        <w:t>B.</w:t>
      </w:r>
      <w:r w:rsidRPr="0015177D">
        <w:rPr>
          <w:rFonts w:ascii="Times New Roman" w:hAnsi="Times New Roman"/>
          <w:sz w:val="28"/>
          <w:szCs w:val="28"/>
        </w:rPr>
        <w:tab/>
        <w:t>The evolving social sciences</w:t>
      </w:r>
      <w:r w:rsidRPr="0015177D">
        <w:rPr>
          <w:rFonts w:ascii="Times New Roman" w:hAnsi="Times New Roman"/>
          <w:sz w:val="28"/>
          <w:szCs w:val="28"/>
        </w:rPr>
        <w:tab/>
      </w:r>
      <w:r w:rsidRPr="0015177D">
        <w:rPr>
          <w:rFonts w:ascii="Times New Roman" w:hAnsi="Times New Roman"/>
          <w:sz w:val="28"/>
          <w:szCs w:val="28"/>
        </w:rPr>
        <w:tab/>
      </w:r>
    </w:p>
    <w:p w:rsidR="00D73490" w:rsidRPr="0015177D" w:rsidRDefault="00D73490" w:rsidP="00D73490">
      <w:pPr>
        <w:ind w:firstLine="1440"/>
        <w:rPr>
          <w:rFonts w:ascii="Times New Roman" w:hAnsi="Times New Roman"/>
          <w:sz w:val="28"/>
          <w:szCs w:val="28"/>
        </w:rPr>
      </w:pPr>
      <w:r w:rsidRPr="0015177D">
        <w:rPr>
          <w:rFonts w:ascii="Times New Roman" w:hAnsi="Times New Roman"/>
          <w:sz w:val="28"/>
          <w:szCs w:val="28"/>
        </w:rPr>
        <w:t>1.</w:t>
      </w:r>
      <w:r w:rsidRPr="0015177D">
        <w:rPr>
          <w:rFonts w:ascii="Times New Roman" w:hAnsi="Times New Roman"/>
          <w:sz w:val="28"/>
          <w:szCs w:val="28"/>
        </w:rPr>
        <w:tab/>
        <w:t>New fields being created</w:t>
      </w:r>
    </w:p>
    <w:p w:rsidR="00D73490" w:rsidRPr="0015177D" w:rsidRDefault="00D73490" w:rsidP="00D73490">
      <w:pPr>
        <w:ind w:firstLine="1440"/>
        <w:rPr>
          <w:rFonts w:ascii="Times New Roman" w:hAnsi="Times New Roman"/>
          <w:sz w:val="28"/>
          <w:szCs w:val="28"/>
        </w:rPr>
      </w:pPr>
      <w:r w:rsidRPr="0015177D">
        <w:rPr>
          <w:rFonts w:ascii="Times New Roman" w:hAnsi="Times New Roman"/>
          <w:sz w:val="28"/>
          <w:szCs w:val="28"/>
        </w:rPr>
        <w:t xml:space="preserve"> </w:t>
      </w:r>
    </w:p>
    <w:p w:rsidR="00D73490" w:rsidRPr="0015177D" w:rsidRDefault="00D73490" w:rsidP="00D73490">
      <w:pPr>
        <w:rPr>
          <w:rFonts w:ascii="Times New Roman" w:hAnsi="Times New Roman"/>
          <w:sz w:val="28"/>
          <w:szCs w:val="28"/>
        </w:rPr>
      </w:pPr>
    </w:p>
    <w:p w:rsidR="00D73490" w:rsidRPr="0015177D" w:rsidRDefault="00D73490" w:rsidP="00D73490">
      <w:pPr>
        <w:ind w:firstLine="720"/>
        <w:rPr>
          <w:rFonts w:ascii="Times New Roman" w:hAnsi="Times New Roman"/>
          <w:sz w:val="28"/>
          <w:szCs w:val="28"/>
        </w:rPr>
      </w:pPr>
      <w:r w:rsidRPr="0015177D">
        <w:rPr>
          <w:rFonts w:ascii="Times New Roman" w:hAnsi="Times New Roman"/>
          <w:sz w:val="28"/>
          <w:szCs w:val="28"/>
        </w:rPr>
        <w:t>C.</w:t>
      </w:r>
      <w:r w:rsidRPr="0015177D">
        <w:rPr>
          <w:rFonts w:ascii="Times New Roman" w:hAnsi="Times New Roman"/>
          <w:sz w:val="28"/>
          <w:szCs w:val="28"/>
        </w:rPr>
        <w:tab/>
        <w:t>A unified social science</w:t>
      </w:r>
    </w:p>
    <w:p w:rsidR="00D73490" w:rsidRPr="0015177D" w:rsidRDefault="00D73490" w:rsidP="00D73490">
      <w:pPr>
        <w:ind w:firstLine="1440"/>
        <w:rPr>
          <w:rFonts w:ascii="Times New Roman" w:hAnsi="Times New Roman"/>
          <w:sz w:val="28"/>
          <w:szCs w:val="28"/>
        </w:rPr>
      </w:pPr>
      <w:r w:rsidRPr="0015177D">
        <w:rPr>
          <w:rFonts w:ascii="Times New Roman" w:hAnsi="Times New Roman"/>
          <w:sz w:val="28"/>
          <w:szCs w:val="28"/>
        </w:rPr>
        <w:t>1.</w:t>
      </w:r>
      <w:r w:rsidRPr="0015177D">
        <w:rPr>
          <w:rFonts w:ascii="Times New Roman" w:hAnsi="Times New Roman"/>
          <w:sz w:val="28"/>
          <w:szCs w:val="28"/>
        </w:rPr>
        <w:tab/>
        <w:t>Social science broke into specialties over time</w:t>
      </w:r>
    </w:p>
    <w:p w:rsidR="00D73490" w:rsidRPr="0015177D" w:rsidRDefault="000D3B45" w:rsidP="00D73490">
      <w:pPr>
        <w:tabs>
          <w:tab w:val="left" w:pos="-1440"/>
        </w:tabs>
        <w:ind w:left="5760" w:hanging="4320"/>
        <w:rPr>
          <w:rFonts w:ascii="Times New Roman" w:hAnsi="Times New Roman"/>
          <w:sz w:val="28"/>
          <w:szCs w:val="28"/>
        </w:rPr>
      </w:pPr>
      <w:r w:rsidRPr="0015177D">
        <w:rPr>
          <w:rFonts w:ascii="Times New Roman" w:hAnsi="Times New Roman"/>
          <w:sz w:val="28"/>
          <w:szCs w:val="28"/>
        </w:rPr>
        <w:t xml:space="preserve">2.         </w:t>
      </w:r>
      <w:r w:rsidR="00D73490" w:rsidRPr="0015177D">
        <w:rPr>
          <w:rFonts w:ascii="Times New Roman" w:hAnsi="Times New Roman"/>
          <w:sz w:val="28"/>
          <w:szCs w:val="28"/>
        </w:rPr>
        <w:t>Knowledge continues to grow</w:t>
      </w:r>
      <w:r w:rsidR="00D73490" w:rsidRPr="0015177D">
        <w:rPr>
          <w:rFonts w:ascii="Times New Roman" w:hAnsi="Times New Roman"/>
          <w:sz w:val="28"/>
          <w:szCs w:val="28"/>
        </w:rPr>
        <w:tab/>
      </w:r>
    </w:p>
    <w:p w:rsidR="00D73490" w:rsidRPr="0015177D" w:rsidRDefault="00D73490" w:rsidP="00D73490">
      <w:pPr>
        <w:ind w:firstLine="720"/>
        <w:rPr>
          <w:rFonts w:ascii="Times New Roman" w:hAnsi="Times New Roman"/>
          <w:sz w:val="28"/>
          <w:szCs w:val="28"/>
        </w:rPr>
      </w:pPr>
    </w:p>
    <w:p w:rsidR="00D73490" w:rsidRPr="0015177D" w:rsidRDefault="00D73490" w:rsidP="00D73490">
      <w:pPr>
        <w:tabs>
          <w:tab w:val="left" w:pos="-1440"/>
        </w:tabs>
        <w:ind w:left="1440" w:hanging="720"/>
        <w:rPr>
          <w:rFonts w:ascii="Times New Roman" w:hAnsi="Times New Roman"/>
          <w:sz w:val="28"/>
          <w:szCs w:val="28"/>
        </w:rPr>
      </w:pPr>
      <w:r w:rsidRPr="0015177D">
        <w:rPr>
          <w:rFonts w:ascii="Times New Roman" w:hAnsi="Times New Roman"/>
          <w:sz w:val="28"/>
          <w:szCs w:val="28"/>
        </w:rPr>
        <w:t>D.</w:t>
      </w:r>
      <w:r w:rsidRPr="0015177D">
        <w:rPr>
          <w:rFonts w:ascii="Times New Roman" w:hAnsi="Times New Roman"/>
          <w:sz w:val="28"/>
          <w:szCs w:val="28"/>
        </w:rPr>
        <w:tab/>
        <w:t>Social science as a system of rules</w:t>
      </w:r>
    </w:p>
    <w:p w:rsidR="00D73490" w:rsidRPr="0015177D" w:rsidRDefault="00D73490" w:rsidP="00D73490">
      <w:pPr>
        <w:rPr>
          <w:rFonts w:ascii="Times New Roman" w:hAnsi="Times New Roman"/>
          <w:sz w:val="28"/>
          <w:szCs w:val="28"/>
        </w:rPr>
      </w:pPr>
    </w:p>
    <w:p w:rsidR="00D73490" w:rsidRPr="0015177D" w:rsidRDefault="00D73490" w:rsidP="00D73490">
      <w:pPr>
        <w:tabs>
          <w:tab w:val="left" w:pos="-1440"/>
        </w:tabs>
        <w:ind w:left="1440" w:hanging="720"/>
        <w:rPr>
          <w:rFonts w:ascii="Times New Roman" w:hAnsi="Times New Roman"/>
          <w:sz w:val="28"/>
          <w:szCs w:val="28"/>
        </w:rPr>
      </w:pPr>
      <w:r w:rsidRPr="0015177D">
        <w:rPr>
          <w:rFonts w:ascii="Times New Roman" w:hAnsi="Times New Roman"/>
          <w:sz w:val="28"/>
          <w:szCs w:val="28"/>
        </w:rPr>
        <w:t>E.</w:t>
      </w:r>
      <w:r w:rsidRPr="0015177D">
        <w:rPr>
          <w:rFonts w:ascii="Times New Roman" w:hAnsi="Times New Roman"/>
          <w:sz w:val="28"/>
          <w:szCs w:val="28"/>
        </w:rPr>
        <w:tab/>
        <w:t>The scientific method and its application</w:t>
      </w: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t>1.</w:t>
      </w:r>
      <w:r w:rsidRPr="0015177D">
        <w:rPr>
          <w:rFonts w:ascii="Times New Roman" w:hAnsi="Times New Roman"/>
          <w:sz w:val="28"/>
          <w:szCs w:val="28"/>
        </w:rPr>
        <w:tab/>
        <w:t>Conditions favorable to scientific inquiry</w:t>
      </w: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a</w:t>
      </w:r>
      <w:proofErr w:type="gramEnd"/>
      <w:r w:rsidRPr="0015177D">
        <w:rPr>
          <w:rFonts w:ascii="Times New Roman" w:hAnsi="Times New Roman"/>
          <w:sz w:val="28"/>
          <w:szCs w:val="28"/>
        </w:rPr>
        <w:t xml:space="preserve">. </w:t>
      </w:r>
      <w:r w:rsidRPr="0015177D">
        <w:rPr>
          <w:rFonts w:ascii="Times New Roman" w:hAnsi="Times New Roman"/>
          <w:sz w:val="28"/>
          <w:szCs w:val="28"/>
        </w:rPr>
        <w:tab/>
        <w:t>curiosity</w:t>
      </w: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b</w:t>
      </w:r>
      <w:proofErr w:type="gramEnd"/>
      <w:r w:rsidRPr="0015177D">
        <w:rPr>
          <w:rFonts w:ascii="Times New Roman" w:hAnsi="Times New Roman"/>
          <w:sz w:val="28"/>
          <w:szCs w:val="28"/>
        </w:rPr>
        <w:t>.</w:t>
      </w:r>
      <w:r w:rsidRPr="0015177D">
        <w:rPr>
          <w:rFonts w:ascii="Times New Roman" w:hAnsi="Times New Roman"/>
          <w:sz w:val="28"/>
          <w:szCs w:val="28"/>
        </w:rPr>
        <w:tab/>
        <w:t>skepticism</w:t>
      </w: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c</w:t>
      </w:r>
      <w:proofErr w:type="gramEnd"/>
      <w:r w:rsidRPr="0015177D">
        <w:rPr>
          <w:rFonts w:ascii="Times New Roman" w:hAnsi="Times New Roman"/>
          <w:sz w:val="28"/>
          <w:szCs w:val="28"/>
        </w:rPr>
        <w:t xml:space="preserve">. </w:t>
      </w:r>
      <w:r w:rsidRPr="0015177D">
        <w:rPr>
          <w:rFonts w:ascii="Times New Roman" w:hAnsi="Times New Roman"/>
          <w:sz w:val="28"/>
          <w:szCs w:val="28"/>
        </w:rPr>
        <w:tab/>
        <w:t>objectivity</w:t>
      </w: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d</w:t>
      </w:r>
      <w:proofErr w:type="gramEnd"/>
      <w:r w:rsidRPr="0015177D">
        <w:rPr>
          <w:rFonts w:ascii="Times New Roman" w:hAnsi="Times New Roman"/>
          <w:sz w:val="28"/>
          <w:szCs w:val="28"/>
        </w:rPr>
        <w:t>.</w:t>
      </w:r>
      <w:r w:rsidRPr="0015177D">
        <w:rPr>
          <w:rFonts w:ascii="Times New Roman" w:hAnsi="Times New Roman"/>
          <w:sz w:val="28"/>
          <w:szCs w:val="28"/>
        </w:rPr>
        <w:tab/>
        <w:t>rejection of custom and tradition as only guides</w:t>
      </w:r>
    </w:p>
    <w:p w:rsidR="00BD6F68" w:rsidRPr="0015177D" w:rsidRDefault="00BD6F68" w:rsidP="00D73490">
      <w:pPr>
        <w:tabs>
          <w:tab w:val="left" w:pos="-1440"/>
        </w:tabs>
        <w:ind w:left="2880" w:hanging="720"/>
        <w:rPr>
          <w:rFonts w:ascii="Times New Roman" w:hAnsi="Times New Roman"/>
          <w:sz w:val="28"/>
          <w:szCs w:val="28"/>
        </w:rPr>
      </w:pP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lastRenderedPageBreak/>
        <w:t>2.</w:t>
      </w:r>
      <w:r w:rsidRPr="0015177D">
        <w:rPr>
          <w:rFonts w:ascii="Times New Roman" w:hAnsi="Times New Roman"/>
          <w:sz w:val="28"/>
          <w:szCs w:val="28"/>
        </w:rPr>
        <w:tab/>
        <w:t>Nature of the scientific method - modern science is based on the assumption that this is an orderly universe, ruled by the law of cause and effect</w:t>
      </w:r>
    </w:p>
    <w:p w:rsidR="00BD6F68" w:rsidRPr="0015177D" w:rsidRDefault="00BD6F68" w:rsidP="00D73490">
      <w:pPr>
        <w:tabs>
          <w:tab w:val="left" w:pos="-1440"/>
        </w:tabs>
        <w:ind w:left="2160" w:hanging="720"/>
        <w:rPr>
          <w:rFonts w:ascii="Times New Roman" w:hAnsi="Times New Roman"/>
          <w:sz w:val="28"/>
          <w:szCs w:val="28"/>
        </w:rPr>
      </w:pP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t>3.</w:t>
      </w:r>
      <w:r w:rsidRPr="0015177D">
        <w:rPr>
          <w:rFonts w:ascii="Times New Roman" w:hAnsi="Times New Roman"/>
          <w:sz w:val="28"/>
          <w:szCs w:val="28"/>
        </w:rPr>
        <w:tab/>
        <w:t>"The Saga of Hans, the Thinking Horse"</w:t>
      </w:r>
    </w:p>
    <w:p w:rsidR="00BD6F68" w:rsidRPr="0015177D" w:rsidRDefault="00BD6F68" w:rsidP="00D73490">
      <w:pPr>
        <w:tabs>
          <w:tab w:val="left" w:pos="-1440"/>
        </w:tabs>
        <w:ind w:left="2160" w:hanging="720"/>
        <w:rPr>
          <w:rFonts w:ascii="Times New Roman" w:hAnsi="Times New Roman"/>
          <w:sz w:val="28"/>
          <w:szCs w:val="28"/>
        </w:rPr>
      </w:pP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t>4.</w:t>
      </w:r>
      <w:r w:rsidRPr="0015177D">
        <w:rPr>
          <w:rFonts w:ascii="Times New Roman" w:hAnsi="Times New Roman"/>
          <w:sz w:val="28"/>
          <w:szCs w:val="28"/>
        </w:rPr>
        <w:tab/>
        <w:t>The experimental method and its limitations</w:t>
      </w:r>
    </w:p>
    <w:p w:rsidR="00BD6F68" w:rsidRPr="0015177D" w:rsidRDefault="00BD6F68" w:rsidP="00D73490">
      <w:pPr>
        <w:tabs>
          <w:tab w:val="left" w:pos="-1440"/>
        </w:tabs>
        <w:ind w:left="2160" w:hanging="720"/>
        <w:rPr>
          <w:rFonts w:ascii="Times New Roman" w:hAnsi="Times New Roman"/>
          <w:sz w:val="28"/>
          <w:szCs w:val="28"/>
        </w:rPr>
      </w:pP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a</w:t>
      </w:r>
      <w:proofErr w:type="gramEnd"/>
      <w:r w:rsidRPr="0015177D">
        <w:rPr>
          <w:rFonts w:ascii="Times New Roman" w:hAnsi="Times New Roman"/>
          <w:sz w:val="28"/>
          <w:szCs w:val="28"/>
        </w:rPr>
        <w:t>.</w:t>
      </w:r>
      <w:r w:rsidRPr="0015177D">
        <w:rPr>
          <w:rFonts w:ascii="Times New Roman" w:hAnsi="Times New Roman"/>
          <w:sz w:val="28"/>
          <w:szCs w:val="28"/>
        </w:rPr>
        <w:tab/>
        <w:t>experimental method is a method of separating out causal factors; consists of varying one significant factor to observe the effect, while keeping other factors constant</w:t>
      </w:r>
    </w:p>
    <w:p w:rsidR="00BD6F68" w:rsidRPr="0015177D" w:rsidRDefault="00BD6F68" w:rsidP="00D73490">
      <w:pPr>
        <w:tabs>
          <w:tab w:val="left" w:pos="-1440"/>
        </w:tabs>
        <w:ind w:left="2880" w:hanging="720"/>
        <w:rPr>
          <w:rFonts w:ascii="Times New Roman" w:hAnsi="Times New Roman"/>
          <w:sz w:val="28"/>
          <w:szCs w:val="28"/>
        </w:rPr>
      </w:pP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b</w:t>
      </w:r>
      <w:proofErr w:type="gramEnd"/>
      <w:r w:rsidRPr="0015177D">
        <w:rPr>
          <w:rFonts w:ascii="Times New Roman" w:hAnsi="Times New Roman"/>
          <w:sz w:val="28"/>
          <w:szCs w:val="28"/>
        </w:rPr>
        <w:t>.</w:t>
      </w:r>
      <w:r w:rsidRPr="0015177D">
        <w:rPr>
          <w:rFonts w:ascii="Times New Roman" w:hAnsi="Times New Roman"/>
          <w:sz w:val="28"/>
          <w:szCs w:val="28"/>
        </w:rPr>
        <w:tab/>
        <w:t>not used very much in the social sciences because researcher cannot control all factors in a social situation</w:t>
      </w:r>
    </w:p>
    <w:p w:rsidR="00D73490" w:rsidRPr="0015177D" w:rsidRDefault="00D73490" w:rsidP="00D73490">
      <w:pPr>
        <w:tabs>
          <w:tab w:val="left" w:pos="-1440"/>
        </w:tabs>
        <w:ind w:left="3600" w:hanging="720"/>
        <w:rPr>
          <w:rFonts w:ascii="Times New Roman" w:hAnsi="Times New Roman"/>
          <w:sz w:val="28"/>
          <w:szCs w:val="28"/>
        </w:rPr>
      </w:pPr>
      <w:r w:rsidRPr="0015177D">
        <w:rPr>
          <w:rFonts w:ascii="Times New Roman" w:hAnsi="Times New Roman"/>
          <w:sz w:val="28"/>
          <w:szCs w:val="28"/>
        </w:rPr>
        <w:t>1.</w:t>
      </w:r>
      <w:r w:rsidRPr="0015177D">
        <w:rPr>
          <w:rFonts w:ascii="Times New Roman" w:hAnsi="Times New Roman"/>
          <w:sz w:val="28"/>
          <w:szCs w:val="28"/>
        </w:rPr>
        <w:tab/>
      </w:r>
      <w:proofErr w:type="gramStart"/>
      <w:r w:rsidRPr="0015177D">
        <w:rPr>
          <w:rFonts w:ascii="Times New Roman" w:hAnsi="Times New Roman"/>
          <w:sz w:val="28"/>
          <w:szCs w:val="28"/>
        </w:rPr>
        <w:t>may</w:t>
      </w:r>
      <w:proofErr w:type="gramEnd"/>
      <w:r w:rsidRPr="0015177D">
        <w:rPr>
          <w:rFonts w:ascii="Times New Roman" w:hAnsi="Times New Roman"/>
          <w:sz w:val="28"/>
          <w:szCs w:val="28"/>
        </w:rPr>
        <w:t xml:space="preserve"> have limited use for small groups</w:t>
      </w:r>
    </w:p>
    <w:p w:rsidR="00D73490" w:rsidRPr="0015177D" w:rsidRDefault="00D73490" w:rsidP="00BD6F68">
      <w:pPr>
        <w:tabs>
          <w:tab w:val="left" w:pos="-1440"/>
        </w:tabs>
        <w:ind w:left="3600" w:hanging="720"/>
        <w:rPr>
          <w:rFonts w:ascii="Times New Roman" w:hAnsi="Times New Roman"/>
          <w:sz w:val="28"/>
          <w:szCs w:val="28"/>
        </w:rPr>
      </w:pPr>
      <w:r w:rsidRPr="0015177D">
        <w:rPr>
          <w:rFonts w:ascii="Times New Roman" w:hAnsi="Times New Roman"/>
          <w:sz w:val="28"/>
          <w:szCs w:val="28"/>
        </w:rPr>
        <w:t>2.</w:t>
      </w:r>
      <w:r w:rsidRPr="0015177D">
        <w:rPr>
          <w:rFonts w:ascii="Times New Roman" w:hAnsi="Times New Roman"/>
          <w:sz w:val="28"/>
          <w:szCs w:val="28"/>
        </w:rPr>
        <w:tab/>
      </w:r>
      <w:proofErr w:type="gramStart"/>
      <w:r w:rsidRPr="0015177D">
        <w:rPr>
          <w:rFonts w:ascii="Times New Roman" w:hAnsi="Times New Roman"/>
          <w:sz w:val="28"/>
          <w:szCs w:val="28"/>
        </w:rPr>
        <w:t>not</w:t>
      </w:r>
      <w:proofErr w:type="gramEnd"/>
      <w:r w:rsidRPr="0015177D">
        <w:rPr>
          <w:rFonts w:ascii="Times New Roman" w:hAnsi="Times New Roman"/>
          <w:sz w:val="28"/>
          <w:szCs w:val="28"/>
        </w:rPr>
        <w:t xml:space="preserve"> the same as "trying out" new social policies</w:t>
      </w:r>
      <w:r w:rsidR="00BD6F68" w:rsidRPr="0015177D">
        <w:rPr>
          <w:rFonts w:ascii="Times New Roman" w:hAnsi="Times New Roman"/>
          <w:sz w:val="28"/>
          <w:szCs w:val="28"/>
        </w:rPr>
        <w:t xml:space="preserve">  </w:t>
      </w:r>
      <w:r w:rsidRPr="0015177D">
        <w:rPr>
          <w:rFonts w:ascii="Times New Roman" w:hAnsi="Times New Roman"/>
          <w:sz w:val="28"/>
          <w:szCs w:val="28"/>
        </w:rPr>
        <w:t>can study natural experiments</w:t>
      </w:r>
    </w:p>
    <w:p w:rsidR="00BD6F68" w:rsidRPr="0015177D" w:rsidRDefault="00BD6F68" w:rsidP="00BD6F68">
      <w:pPr>
        <w:tabs>
          <w:tab w:val="left" w:pos="-1440"/>
        </w:tabs>
        <w:ind w:left="3600" w:hanging="720"/>
        <w:rPr>
          <w:rFonts w:ascii="Times New Roman" w:hAnsi="Times New Roman"/>
          <w:sz w:val="28"/>
          <w:szCs w:val="28"/>
        </w:rPr>
      </w:pPr>
    </w:p>
    <w:p w:rsidR="00D73490" w:rsidRPr="0015177D" w:rsidRDefault="00D73490" w:rsidP="00D73490">
      <w:pPr>
        <w:tabs>
          <w:tab w:val="left" w:pos="-1440"/>
        </w:tabs>
        <w:ind w:left="1440" w:hanging="720"/>
        <w:rPr>
          <w:rFonts w:ascii="Times New Roman" w:hAnsi="Times New Roman"/>
          <w:sz w:val="28"/>
          <w:szCs w:val="28"/>
        </w:rPr>
      </w:pPr>
      <w:r w:rsidRPr="0015177D">
        <w:rPr>
          <w:rFonts w:ascii="Times New Roman" w:hAnsi="Times New Roman"/>
          <w:sz w:val="28"/>
          <w:szCs w:val="28"/>
        </w:rPr>
        <w:t>F.</w:t>
      </w:r>
      <w:r w:rsidRPr="0015177D">
        <w:rPr>
          <w:rFonts w:ascii="Times New Roman" w:hAnsi="Times New Roman"/>
          <w:sz w:val="28"/>
          <w:szCs w:val="28"/>
        </w:rPr>
        <w:tab/>
        <w:t>Methodology and the social sciences</w:t>
      </w: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t>1.</w:t>
      </w:r>
      <w:r w:rsidRPr="0015177D">
        <w:rPr>
          <w:rFonts w:ascii="Times New Roman" w:hAnsi="Times New Roman"/>
          <w:sz w:val="28"/>
          <w:szCs w:val="28"/>
        </w:rPr>
        <w:tab/>
        <w:t>Raises question of whether social science is really a science</w:t>
      </w: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t xml:space="preserve"> </w:t>
      </w:r>
    </w:p>
    <w:p w:rsidR="00D73490" w:rsidRPr="0015177D" w:rsidRDefault="00D73490" w:rsidP="00D73490">
      <w:pPr>
        <w:rPr>
          <w:rFonts w:ascii="Times New Roman" w:hAnsi="Times New Roman"/>
          <w:sz w:val="28"/>
          <w:szCs w:val="28"/>
        </w:rPr>
      </w:pPr>
    </w:p>
    <w:p w:rsidR="00D73490" w:rsidRPr="0015177D" w:rsidRDefault="00D73490" w:rsidP="00D73490">
      <w:pPr>
        <w:tabs>
          <w:tab w:val="left" w:pos="-1440"/>
        </w:tabs>
        <w:ind w:left="720" w:hanging="720"/>
        <w:rPr>
          <w:rFonts w:ascii="Times New Roman" w:hAnsi="Times New Roman"/>
          <w:sz w:val="28"/>
          <w:szCs w:val="28"/>
        </w:rPr>
      </w:pPr>
      <w:r w:rsidRPr="0015177D">
        <w:rPr>
          <w:rFonts w:ascii="Times New Roman" w:hAnsi="Times New Roman"/>
          <w:sz w:val="28"/>
          <w:szCs w:val="28"/>
        </w:rPr>
        <w:t>III.</w:t>
      </w:r>
      <w:r w:rsidRPr="0015177D">
        <w:rPr>
          <w:rFonts w:ascii="Times New Roman" w:hAnsi="Times New Roman"/>
          <w:sz w:val="28"/>
          <w:szCs w:val="28"/>
        </w:rPr>
        <w:tab/>
        <w:t>THE METHODS OF SOCIAL SCIENCE</w:t>
      </w:r>
    </w:p>
    <w:p w:rsidR="00D73490" w:rsidRPr="0015177D" w:rsidRDefault="00D73490" w:rsidP="00D73490">
      <w:pPr>
        <w:rPr>
          <w:rFonts w:ascii="Times New Roman" w:hAnsi="Times New Roman"/>
          <w:sz w:val="28"/>
          <w:szCs w:val="28"/>
        </w:rPr>
      </w:pPr>
    </w:p>
    <w:p w:rsidR="00D73490" w:rsidRPr="0015177D" w:rsidRDefault="00D73490" w:rsidP="00D73490">
      <w:pPr>
        <w:tabs>
          <w:tab w:val="left" w:pos="-1440"/>
        </w:tabs>
        <w:ind w:left="1440" w:hanging="720"/>
        <w:rPr>
          <w:rFonts w:ascii="Times New Roman" w:hAnsi="Times New Roman"/>
          <w:sz w:val="28"/>
          <w:szCs w:val="28"/>
        </w:rPr>
      </w:pPr>
      <w:r w:rsidRPr="0015177D">
        <w:rPr>
          <w:rFonts w:ascii="Times New Roman" w:hAnsi="Times New Roman"/>
          <w:sz w:val="28"/>
          <w:szCs w:val="28"/>
        </w:rPr>
        <w:t>A.</w:t>
      </w:r>
      <w:r w:rsidRPr="0015177D">
        <w:rPr>
          <w:rFonts w:ascii="Times New Roman" w:hAnsi="Times New Roman"/>
          <w:sz w:val="28"/>
          <w:szCs w:val="28"/>
        </w:rPr>
        <w:tab/>
        <w:t>Procedures of social and physical scientists</w:t>
      </w: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t>1.</w:t>
      </w:r>
      <w:r w:rsidRPr="0015177D">
        <w:rPr>
          <w:rFonts w:ascii="Times New Roman" w:hAnsi="Times New Roman"/>
          <w:sz w:val="28"/>
          <w:szCs w:val="28"/>
        </w:rPr>
        <w:tab/>
        <w:t>Problems encountered by social scientists</w:t>
      </w: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a</w:t>
      </w:r>
      <w:proofErr w:type="gramEnd"/>
      <w:r w:rsidRPr="0015177D">
        <w:rPr>
          <w:rFonts w:ascii="Times New Roman" w:hAnsi="Times New Roman"/>
          <w:sz w:val="28"/>
          <w:szCs w:val="28"/>
        </w:rPr>
        <w:t>.</w:t>
      </w:r>
      <w:r w:rsidRPr="0015177D">
        <w:rPr>
          <w:rFonts w:ascii="Times New Roman" w:hAnsi="Times New Roman"/>
          <w:sz w:val="28"/>
          <w:szCs w:val="28"/>
        </w:rPr>
        <w:tab/>
        <w:t>difficulty of discovering relatively exact laws, results from:</w:t>
      </w:r>
    </w:p>
    <w:p w:rsidR="00D73490" w:rsidRPr="0015177D" w:rsidRDefault="00D73490" w:rsidP="00D73490">
      <w:pPr>
        <w:tabs>
          <w:tab w:val="left" w:pos="-1440"/>
        </w:tabs>
        <w:ind w:left="3600" w:hanging="720"/>
        <w:rPr>
          <w:rFonts w:ascii="Times New Roman" w:hAnsi="Times New Roman"/>
          <w:sz w:val="28"/>
          <w:szCs w:val="28"/>
        </w:rPr>
      </w:pPr>
      <w:r w:rsidRPr="0015177D">
        <w:rPr>
          <w:rFonts w:ascii="Times New Roman" w:hAnsi="Times New Roman"/>
          <w:sz w:val="28"/>
          <w:szCs w:val="28"/>
        </w:rPr>
        <w:t>1.</w:t>
      </w:r>
      <w:r w:rsidRPr="0015177D">
        <w:rPr>
          <w:rFonts w:ascii="Times New Roman" w:hAnsi="Times New Roman"/>
          <w:sz w:val="28"/>
          <w:szCs w:val="28"/>
        </w:rPr>
        <w:tab/>
      </w:r>
      <w:proofErr w:type="gramStart"/>
      <w:r w:rsidRPr="0015177D">
        <w:rPr>
          <w:rFonts w:ascii="Times New Roman" w:hAnsi="Times New Roman"/>
          <w:sz w:val="28"/>
          <w:szCs w:val="28"/>
        </w:rPr>
        <w:t>much</w:t>
      </w:r>
      <w:proofErr w:type="gramEnd"/>
      <w:r w:rsidRPr="0015177D">
        <w:rPr>
          <w:rFonts w:ascii="Times New Roman" w:hAnsi="Times New Roman"/>
          <w:sz w:val="28"/>
          <w:szCs w:val="28"/>
        </w:rPr>
        <w:t xml:space="preserve"> in social life is not measurable</w:t>
      </w:r>
    </w:p>
    <w:p w:rsidR="00D73490" w:rsidRPr="0015177D" w:rsidRDefault="00D73490" w:rsidP="00D73490">
      <w:pPr>
        <w:tabs>
          <w:tab w:val="left" w:pos="-1440"/>
        </w:tabs>
        <w:ind w:left="3600" w:hanging="720"/>
        <w:rPr>
          <w:rFonts w:ascii="Times New Roman" w:hAnsi="Times New Roman"/>
          <w:sz w:val="28"/>
          <w:szCs w:val="28"/>
        </w:rPr>
      </w:pPr>
      <w:r w:rsidRPr="0015177D">
        <w:rPr>
          <w:rFonts w:ascii="Times New Roman" w:hAnsi="Times New Roman"/>
          <w:sz w:val="28"/>
          <w:szCs w:val="28"/>
        </w:rPr>
        <w:t>2.</w:t>
      </w:r>
      <w:r w:rsidRPr="0015177D">
        <w:rPr>
          <w:rFonts w:ascii="Times New Roman" w:hAnsi="Times New Roman"/>
          <w:sz w:val="28"/>
          <w:szCs w:val="28"/>
        </w:rPr>
        <w:tab/>
      </w:r>
      <w:proofErr w:type="gramStart"/>
      <w:r w:rsidRPr="0015177D">
        <w:rPr>
          <w:rFonts w:ascii="Times New Roman" w:hAnsi="Times New Roman"/>
          <w:sz w:val="28"/>
          <w:szCs w:val="28"/>
        </w:rPr>
        <w:t>complexity</w:t>
      </w:r>
      <w:proofErr w:type="gramEnd"/>
      <w:r w:rsidRPr="0015177D">
        <w:rPr>
          <w:rFonts w:ascii="Times New Roman" w:hAnsi="Times New Roman"/>
          <w:sz w:val="28"/>
          <w:szCs w:val="28"/>
        </w:rPr>
        <w:t xml:space="preserve"> of society</w:t>
      </w:r>
    </w:p>
    <w:p w:rsidR="00D73490" w:rsidRPr="0015177D" w:rsidRDefault="00D73490" w:rsidP="00D73490">
      <w:pPr>
        <w:tabs>
          <w:tab w:val="left" w:pos="-1440"/>
        </w:tabs>
        <w:ind w:left="3600" w:hanging="720"/>
        <w:rPr>
          <w:rFonts w:ascii="Times New Roman" w:hAnsi="Times New Roman"/>
          <w:sz w:val="28"/>
          <w:szCs w:val="28"/>
        </w:rPr>
      </w:pPr>
      <w:r w:rsidRPr="0015177D">
        <w:rPr>
          <w:rFonts w:ascii="Times New Roman" w:hAnsi="Times New Roman"/>
          <w:sz w:val="28"/>
          <w:szCs w:val="28"/>
        </w:rPr>
        <w:t>3.</w:t>
      </w:r>
      <w:r w:rsidRPr="0015177D">
        <w:rPr>
          <w:rFonts w:ascii="Times New Roman" w:hAnsi="Times New Roman"/>
          <w:sz w:val="28"/>
          <w:szCs w:val="28"/>
        </w:rPr>
        <w:tab/>
      </w:r>
      <w:proofErr w:type="gramStart"/>
      <w:r w:rsidRPr="0015177D">
        <w:rPr>
          <w:rFonts w:ascii="Times New Roman" w:hAnsi="Times New Roman"/>
          <w:sz w:val="28"/>
          <w:szCs w:val="28"/>
        </w:rPr>
        <w:t>the</w:t>
      </w:r>
      <w:proofErr w:type="gramEnd"/>
      <w:r w:rsidRPr="0015177D">
        <w:rPr>
          <w:rFonts w:ascii="Times New Roman" w:hAnsi="Times New Roman"/>
          <w:sz w:val="28"/>
          <w:szCs w:val="28"/>
        </w:rPr>
        <w:t xml:space="preserve"> human element</w:t>
      </w:r>
    </w:p>
    <w:p w:rsidR="00D73490" w:rsidRPr="0015177D" w:rsidRDefault="00D73490" w:rsidP="00D73490">
      <w:pPr>
        <w:tabs>
          <w:tab w:val="left" w:pos="-1440"/>
        </w:tabs>
        <w:ind w:left="3600" w:hanging="720"/>
        <w:rPr>
          <w:rFonts w:ascii="Times New Roman" w:hAnsi="Times New Roman"/>
          <w:sz w:val="28"/>
          <w:szCs w:val="28"/>
        </w:rPr>
        <w:sectPr w:rsidR="00D73490" w:rsidRPr="0015177D">
          <w:endnotePr>
            <w:numFmt w:val="decimal"/>
          </w:endnotePr>
          <w:type w:val="continuous"/>
          <w:pgSz w:w="12240" w:h="15840"/>
          <w:pgMar w:top="1440" w:right="1800" w:bottom="-1440" w:left="1800" w:header="0" w:footer="0" w:gutter="0"/>
          <w:cols w:space="720"/>
          <w:noEndnote/>
        </w:sectPr>
      </w:pP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lastRenderedPageBreak/>
        <w:t>b</w:t>
      </w:r>
      <w:proofErr w:type="gramEnd"/>
      <w:r w:rsidRPr="0015177D">
        <w:rPr>
          <w:rFonts w:ascii="Times New Roman" w:hAnsi="Times New Roman"/>
          <w:sz w:val="28"/>
          <w:szCs w:val="28"/>
        </w:rPr>
        <w:t>.</w:t>
      </w:r>
      <w:r w:rsidRPr="0015177D">
        <w:rPr>
          <w:rFonts w:ascii="Times New Roman" w:hAnsi="Times New Roman"/>
          <w:sz w:val="28"/>
          <w:szCs w:val="28"/>
        </w:rPr>
        <w:tab/>
        <w:t>can seldom employ controlled experiments to test hypotheses</w:t>
      </w: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c</w:t>
      </w:r>
      <w:proofErr w:type="gramEnd"/>
      <w:r w:rsidRPr="0015177D">
        <w:rPr>
          <w:rFonts w:ascii="Times New Roman" w:hAnsi="Times New Roman"/>
          <w:sz w:val="28"/>
          <w:szCs w:val="28"/>
        </w:rPr>
        <w:t>.</w:t>
      </w:r>
      <w:r w:rsidRPr="0015177D">
        <w:rPr>
          <w:rFonts w:ascii="Times New Roman" w:hAnsi="Times New Roman"/>
          <w:sz w:val="28"/>
          <w:szCs w:val="28"/>
        </w:rPr>
        <w:tab/>
        <w:t>difficulty in being objective because dealing with humans</w:t>
      </w:r>
    </w:p>
    <w:p w:rsidR="00BD6F68" w:rsidRPr="0015177D" w:rsidRDefault="00BD6F68" w:rsidP="00D73490">
      <w:pPr>
        <w:tabs>
          <w:tab w:val="left" w:pos="-1440"/>
        </w:tabs>
        <w:ind w:left="2880" w:hanging="720"/>
        <w:rPr>
          <w:rFonts w:ascii="Times New Roman" w:hAnsi="Times New Roman"/>
          <w:sz w:val="28"/>
          <w:szCs w:val="28"/>
        </w:rPr>
      </w:pP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t>2.</w:t>
      </w:r>
      <w:r w:rsidRPr="0015177D">
        <w:rPr>
          <w:rFonts w:ascii="Times New Roman" w:hAnsi="Times New Roman"/>
          <w:sz w:val="28"/>
          <w:szCs w:val="28"/>
        </w:rPr>
        <w:tab/>
        <w:t>A reasonable approach to a problem in social science</w:t>
      </w:r>
    </w:p>
    <w:p w:rsidR="00BD6F68" w:rsidRPr="0015177D" w:rsidRDefault="00BD6F68" w:rsidP="00D73490">
      <w:pPr>
        <w:tabs>
          <w:tab w:val="left" w:pos="-1440"/>
        </w:tabs>
        <w:ind w:left="5040" w:hanging="2880"/>
        <w:rPr>
          <w:rFonts w:ascii="Times New Roman" w:hAnsi="Times New Roman"/>
          <w:sz w:val="28"/>
          <w:szCs w:val="28"/>
        </w:rPr>
      </w:pPr>
      <w:proofErr w:type="gramStart"/>
      <w:r w:rsidRPr="0015177D">
        <w:rPr>
          <w:rFonts w:ascii="Times New Roman" w:hAnsi="Times New Roman"/>
          <w:sz w:val="28"/>
          <w:szCs w:val="28"/>
        </w:rPr>
        <w:t>a</w:t>
      </w:r>
      <w:proofErr w:type="gramEnd"/>
      <w:r w:rsidRPr="0015177D">
        <w:rPr>
          <w:rFonts w:ascii="Times New Roman" w:hAnsi="Times New Roman"/>
          <w:sz w:val="28"/>
          <w:szCs w:val="28"/>
        </w:rPr>
        <w:t xml:space="preserve">.         </w:t>
      </w:r>
      <w:r w:rsidR="00D73490" w:rsidRPr="0015177D">
        <w:rPr>
          <w:rFonts w:ascii="Times New Roman" w:hAnsi="Times New Roman"/>
          <w:sz w:val="28"/>
          <w:szCs w:val="28"/>
        </w:rPr>
        <w:t>observe</w:t>
      </w:r>
    </w:p>
    <w:p w:rsidR="00D73490" w:rsidRPr="0015177D" w:rsidRDefault="00D73490" w:rsidP="00D73490">
      <w:pPr>
        <w:tabs>
          <w:tab w:val="left" w:pos="-1440"/>
        </w:tabs>
        <w:ind w:left="5040" w:hanging="2880"/>
        <w:rPr>
          <w:rFonts w:ascii="Times New Roman" w:hAnsi="Times New Roman"/>
          <w:sz w:val="28"/>
          <w:szCs w:val="28"/>
        </w:rPr>
      </w:pPr>
      <w:r w:rsidRPr="0015177D">
        <w:rPr>
          <w:rFonts w:ascii="Times New Roman" w:hAnsi="Times New Roman"/>
          <w:sz w:val="28"/>
          <w:szCs w:val="28"/>
        </w:rPr>
        <w:tab/>
      </w:r>
      <w:r w:rsidRPr="0015177D">
        <w:rPr>
          <w:rFonts w:ascii="Times New Roman" w:hAnsi="Times New Roman"/>
          <w:sz w:val="28"/>
          <w:szCs w:val="28"/>
        </w:rPr>
        <w:tab/>
      </w: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b</w:t>
      </w:r>
      <w:proofErr w:type="gramEnd"/>
      <w:r w:rsidRPr="0015177D">
        <w:rPr>
          <w:rFonts w:ascii="Times New Roman" w:hAnsi="Times New Roman"/>
          <w:sz w:val="28"/>
          <w:szCs w:val="28"/>
        </w:rPr>
        <w:t>.</w:t>
      </w:r>
      <w:r w:rsidRPr="0015177D">
        <w:rPr>
          <w:rFonts w:ascii="Times New Roman" w:hAnsi="Times New Roman"/>
          <w:sz w:val="28"/>
          <w:szCs w:val="28"/>
        </w:rPr>
        <w:tab/>
        <w:t>define the problem</w:t>
      </w:r>
    </w:p>
    <w:p w:rsidR="00BD6F68" w:rsidRPr="0015177D" w:rsidRDefault="00BD6F68" w:rsidP="00D73490">
      <w:pPr>
        <w:tabs>
          <w:tab w:val="left" w:pos="-1440"/>
        </w:tabs>
        <w:ind w:left="2880" w:hanging="720"/>
        <w:rPr>
          <w:rFonts w:ascii="Times New Roman" w:hAnsi="Times New Roman"/>
          <w:sz w:val="28"/>
          <w:szCs w:val="28"/>
        </w:rPr>
      </w:pP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c</w:t>
      </w:r>
      <w:proofErr w:type="gramEnd"/>
      <w:r w:rsidRPr="0015177D">
        <w:rPr>
          <w:rFonts w:ascii="Times New Roman" w:hAnsi="Times New Roman"/>
          <w:sz w:val="28"/>
          <w:szCs w:val="28"/>
        </w:rPr>
        <w:t>.</w:t>
      </w:r>
      <w:r w:rsidRPr="0015177D">
        <w:rPr>
          <w:rFonts w:ascii="Times New Roman" w:hAnsi="Times New Roman"/>
          <w:sz w:val="28"/>
          <w:szCs w:val="28"/>
        </w:rPr>
        <w:tab/>
        <w:t>review the literature</w:t>
      </w:r>
    </w:p>
    <w:p w:rsidR="00BD6F68" w:rsidRPr="0015177D" w:rsidRDefault="00BD6F68" w:rsidP="00D73490">
      <w:pPr>
        <w:tabs>
          <w:tab w:val="left" w:pos="-1440"/>
        </w:tabs>
        <w:ind w:left="2880" w:hanging="720"/>
        <w:rPr>
          <w:rFonts w:ascii="Times New Roman" w:hAnsi="Times New Roman"/>
          <w:sz w:val="28"/>
          <w:szCs w:val="28"/>
        </w:rPr>
      </w:pPr>
    </w:p>
    <w:p w:rsidR="00BD6F68" w:rsidRPr="0015177D" w:rsidRDefault="00BD6F68" w:rsidP="00D73490">
      <w:pPr>
        <w:tabs>
          <w:tab w:val="left" w:pos="-1440"/>
        </w:tabs>
        <w:ind w:left="5760" w:hanging="3600"/>
        <w:rPr>
          <w:rFonts w:ascii="Times New Roman" w:hAnsi="Times New Roman"/>
          <w:sz w:val="28"/>
          <w:szCs w:val="28"/>
        </w:rPr>
      </w:pPr>
      <w:proofErr w:type="gramStart"/>
      <w:r w:rsidRPr="0015177D">
        <w:rPr>
          <w:rFonts w:ascii="Times New Roman" w:hAnsi="Times New Roman"/>
          <w:sz w:val="28"/>
          <w:szCs w:val="28"/>
        </w:rPr>
        <w:t>d</w:t>
      </w:r>
      <w:proofErr w:type="gramEnd"/>
      <w:r w:rsidRPr="0015177D">
        <w:rPr>
          <w:rFonts w:ascii="Times New Roman" w:hAnsi="Times New Roman"/>
          <w:sz w:val="28"/>
          <w:szCs w:val="28"/>
        </w:rPr>
        <w:t xml:space="preserve">.         </w:t>
      </w:r>
      <w:r w:rsidR="00D73490" w:rsidRPr="0015177D">
        <w:rPr>
          <w:rFonts w:ascii="Times New Roman" w:hAnsi="Times New Roman"/>
          <w:sz w:val="28"/>
          <w:szCs w:val="28"/>
        </w:rPr>
        <w:t>observe some more</w:t>
      </w:r>
    </w:p>
    <w:p w:rsidR="00D73490" w:rsidRPr="0015177D" w:rsidRDefault="00D73490" w:rsidP="00D73490">
      <w:pPr>
        <w:tabs>
          <w:tab w:val="left" w:pos="-1440"/>
        </w:tabs>
        <w:ind w:left="5760" w:hanging="3600"/>
        <w:rPr>
          <w:rFonts w:ascii="Times New Roman" w:hAnsi="Times New Roman"/>
          <w:sz w:val="28"/>
          <w:szCs w:val="28"/>
        </w:rPr>
      </w:pPr>
      <w:r w:rsidRPr="0015177D">
        <w:rPr>
          <w:rFonts w:ascii="Times New Roman" w:hAnsi="Times New Roman"/>
          <w:sz w:val="28"/>
          <w:szCs w:val="28"/>
        </w:rPr>
        <w:tab/>
      </w:r>
      <w:r w:rsidRPr="0015177D">
        <w:rPr>
          <w:rFonts w:ascii="Times New Roman" w:hAnsi="Times New Roman"/>
          <w:sz w:val="28"/>
          <w:szCs w:val="28"/>
        </w:rPr>
        <w:tab/>
      </w: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e</w:t>
      </w:r>
      <w:proofErr w:type="gramEnd"/>
      <w:r w:rsidRPr="0015177D">
        <w:rPr>
          <w:rFonts w:ascii="Times New Roman" w:hAnsi="Times New Roman"/>
          <w:sz w:val="28"/>
          <w:szCs w:val="28"/>
        </w:rPr>
        <w:t>.</w:t>
      </w:r>
      <w:r w:rsidRPr="0015177D">
        <w:rPr>
          <w:rFonts w:ascii="Times New Roman" w:hAnsi="Times New Roman"/>
          <w:sz w:val="28"/>
          <w:szCs w:val="28"/>
        </w:rPr>
        <w:tab/>
        <w:t>develop a theoretical framework and formulate a hypothesis</w:t>
      </w:r>
    </w:p>
    <w:p w:rsidR="00BD6F68" w:rsidRPr="0015177D" w:rsidRDefault="00BD6F68" w:rsidP="00D73490">
      <w:pPr>
        <w:tabs>
          <w:tab w:val="left" w:pos="-1440"/>
        </w:tabs>
        <w:ind w:left="2880" w:hanging="720"/>
        <w:rPr>
          <w:rFonts w:ascii="Times New Roman" w:hAnsi="Times New Roman"/>
          <w:sz w:val="28"/>
          <w:szCs w:val="28"/>
        </w:rPr>
      </w:pP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f</w:t>
      </w:r>
      <w:proofErr w:type="gramEnd"/>
      <w:r w:rsidRPr="0015177D">
        <w:rPr>
          <w:rFonts w:ascii="Times New Roman" w:hAnsi="Times New Roman"/>
          <w:sz w:val="28"/>
          <w:szCs w:val="28"/>
        </w:rPr>
        <w:t>.</w:t>
      </w:r>
      <w:r w:rsidRPr="0015177D">
        <w:rPr>
          <w:rFonts w:ascii="Times New Roman" w:hAnsi="Times New Roman"/>
          <w:sz w:val="28"/>
          <w:szCs w:val="28"/>
        </w:rPr>
        <w:tab/>
        <w:t>choose the research design</w:t>
      </w:r>
    </w:p>
    <w:p w:rsidR="00BD6F68" w:rsidRPr="0015177D" w:rsidRDefault="00BD6F68" w:rsidP="00D73490">
      <w:pPr>
        <w:tabs>
          <w:tab w:val="left" w:pos="-1440"/>
        </w:tabs>
        <w:ind w:left="2880" w:hanging="720"/>
        <w:rPr>
          <w:rFonts w:ascii="Times New Roman" w:hAnsi="Times New Roman"/>
          <w:sz w:val="28"/>
          <w:szCs w:val="28"/>
        </w:rPr>
      </w:pP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g</w:t>
      </w:r>
      <w:proofErr w:type="gramEnd"/>
      <w:r w:rsidRPr="0015177D">
        <w:rPr>
          <w:rFonts w:ascii="Times New Roman" w:hAnsi="Times New Roman"/>
          <w:sz w:val="28"/>
          <w:szCs w:val="28"/>
        </w:rPr>
        <w:t>.</w:t>
      </w:r>
      <w:r w:rsidRPr="0015177D">
        <w:rPr>
          <w:rFonts w:ascii="Times New Roman" w:hAnsi="Times New Roman"/>
          <w:sz w:val="28"/>
          <w:szCs w:val="28"/>
        </w:rPr>
        <w:tab/>
        <w:t>collect the necessary data</w:t>
      </w:r>
    </w:p>
    <w:p w:rsidR="00BD6F68" w:rsidRPr="0015177D" w:rsidRDefault="00BD6F68" w:rsidP="00D73490">
      <w:pPr>
        <w:tabs>
          <w:tab w:val="left" w:pos="-1440"/>
        </w:tabs>
        <w:ind w:left="2880" w:hanging="720"/>
        <w:rPr>
          <w:rFonts w:ascii="Times New Roman" w:hAnsi="Times New Roman"/>
          <w:sz w:val="28"/>
          <w:szCs w:val="28"/>
        </w:rPr>
      </w:pP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h</w:t>
      </w:r>
      <w:proofErr w:type="gramEnd"/>
      <w:r w:rsidRPr="0015177D">
        <w:rPr>
          <w:rFonts w:ascii="Times New Roman" w:hAnsi="Times New Roman"/>
          <w:sz w:val="28"/>
          <w:szCs w:val="28"/>
        </w:rPr>
        <w:t>.</w:t>
      </w:r>
      <w:r w:rsidRPr="0015177D">
        <w:rPr>
          <w:rFonts w:ascii="Times New Roman" w:hAnsi="Times New Roman"/>
          <w:sz w:val="28"/>
          <w:szCs w:val="28"/>
        </w:rPr>
        <w:tab/>
        <w:t>analyze the results</w:t>
      </w:r>
    </w:p>
    <w:p w:rsidR="00BD6F68" w:rsidRPr="0015177D" w:rsidRDefault="00BD6F68" w:rsidP="00D73490">
      <w:pPr>
        <w:tabs>
          <w:tab w:val="left" w:pos="-1440"/>
        </w:tabs>
        <w:ind w:left="2880" w:hanging="720"/>
        <w:rPr>
          <w:rFonts w:ascii="Times New Roman" w:hAnsi="Times New Roman"/>
          <w:sz w:val="28"/>
          <w:szCs w:val="28"/>
        </w:rPr>
      </w:pPr>
    </w:p>
    <w:p w:rsidR="00D73490" w:rsidRPr="0015177D" w:rsidRDefault="00D73490" w:rsidP="00D73490">
      <w:pPr>
        <w:tabs>
          <w:tab w:val="left" w:pos="-1440"/>
        </w:tabs>
        <w:ind w:left="2880" w:hanging="720"/>
        <w:rPr>
          <w:rFonts w:ascii="Times New Roman" w:hAnsi="Times New Roman"/>
          <w:sz w:val="28"/>
          <w:szCs w:val="28"/>
        </w:rPr>
      </w:pPr>
      <w:proofErr w:type="spellStart"/>
      <w:proofErr w:type="gramStart"/>
      <w:r w:rsidRPr="0015177D">
        <w:rPr>
          <w:rFonts w:ascii="Times New Roman" w:hAnsi="Times New Roman"/>
          <w:sz w:val="28"/>
          <w:szCs w:val="28"/>
        </w:rPr>
        <w:t>i</w:t>
      </w:r>
      <w:proofErr w:type="spellEnd"/>
      <w:proofErr w:type="gramEnd"/>
      <w:r w:rsidRPr="0015177D">
        <w:rPr>
          <w:rFonts w:ascii="Times New Roman" w:hAnsi="Times New Roman"/>
          <w:sz w:val="28"/>
          <w:szCs w:val="28"/>
        </w:rPr>
        <w:t>.</w:t>
      </w:r>
      <w:r w:rsidRPr="0015177D">
        <w:rPr>
          <w:rFonts w:ascii="Times New Roman" w:hAnsi="Times New Roman"/>
          <w:sz w:val="28"/>
          <w:szCs w:val="28"/>
        </w:rPr>
        <w:tab/>
        <w:t>draw conclusions</w:t>
      </w:r>
    </w:p>
    <w:p w:rsidR="00BD6F68" w:rsidRPr="0015177D" w:rsidRDefault="00BD6F68" w:rsidP="00D73490">
      <w:pPr>
        <w:tabs>
          <w:tab w:val="left" w:pos="-1440"/>
        </w:tabs>
        <w:ind w:left="2880" w:hanging="720"/>
        <w:rPr>
          <w:rFonts w:ascii="Times New Roman" w:hAnsi="Times New Roman"/>
          <w:sz w:val="28"/>
          <w:szCs w:val="28"/>
        </w:rPr>
      </w:pPr>
    </w:p>
    <w:p w:rsidR="00D73490" w:rsidRPr="0015177D" w:rsidRDefault="00D73490" w:rsidP="00D73490">
      <w:pPr>
        <w:pStyle w:val="Level2"/>
        <w:numPr>
          <w:ilvl w:val="1"/>
          <w:numId w:val="1"/>
        </w:numPr>
        <w:tabs>
          <w:tab w:val="left" w:pos="-1440"/>
          <w:tab w:val="num" w:pos="2160"/>
        </w:tabs>
        <w:ind w:left="2160"/>
        <w:rPr>
          <w:rFonts w:ascii="Times New Roman" w:hAnsi="Times New Roman"/>
          <w:sz w:val="28"/>
          <w:szCs w:val="28"/>
        </w:rPr>
      </w:pPr>
      <w:r w:rsidRPr="0015177D">
        <w:rPr>
          <w:rFonts w:ascii="Times New Roman" w:hAnsi="Times New Roman"/>
          <w:sz w:val="28"/>
          <w:szCs w:val="28"/>
        </w:rPr>
        <w:t>Steps may differ in natural and social science research</w:t>
      </w:r>
    </w:p>
    <w:p w:rsidR="00D73490" w:rsidRPr="0015177D" w:rsidRDefault="00D73490" w:rsidP="00D73490">
      <w:pPr>
        <w:pStyle w:val="Level2"/>
        <w:numPr>
          <w:ilvl w:val="1"/>
          <w:numId w:val="1"/>
        </w:numPr>
        <w:tabs>
          <w:tab w:val="left" w:pos="-1440"/>
          <w:tab w:val="num" w:pos="2160"/>
        </w:tabs>
        <w:ind w:left="2160"/>
        <w:rPr>
          <w:rFonts w:ascii="Times New Roman" w:hAnsi="Times New Roman"/>
          <w:sz w:val="28"/>
          <w:szCs w:val="28"/>
        </w:rPr>
      </w:pPr>
      <w:r w:rsidRPr="0015177D">
        <w:rPr>
          <w:rFonts w:ascii="Times New Roman" w:hAnsi="Times New Roman"/>
          <w:sz w:val="28"/>
          <w:szCs w:val="28"/>
        </w:rPr>
        <w:t>Social science example - John Holtz’s study of teen pregnancy</w:t>
      </w:r>
    </w:p>
    <w:p w:rsidR="00D73490" w:rsidRPr="0015177D" w:rsidRDefault="00D73490" w:rsidP="00D73490">
      <w:pPr>
        <w:rPr>
          <w:rFonts w:ascii="Times New Roman" w:hAnsi="Times New Roman"/>
          <w:sz w:val="28"/>
          <w:szCs w:val="28"/>
        </w:rPr>
      </w:pPr>
    </w:p>
    <w:p w:rsidR="00D73490" w:rsidRPr="0015177D" w:rsidRDefault="00D73490" w:rsidP="00D73490">
      <w:pPr>
        <w:tabs>
          <w:tab w:val="left" w:pos="-1440"/>
        </w:tabs>
        <w:ind w:left="1440" w:hanging="720"/>
        <w:rPr>
          <w:rFonts w:ascii="Times New Roman" w:hAnsi="Times New Roman"/>
          <w:sz w:val="28"/>
          <w:szCs w:val="28"/>
        </w:rPr>
      </w:pPr>
      <w:r w:rsidRPr="0015177D">
        <w:rPr>
          <w:rFonts w:ascii="Times New Roman" w:hAnsi="Times New Roman"/>
          <w:sz w:val="28"/>
          <w:szCs w:val="28"/>
        </w:rPr>
        <w:t>B.</w:t>
      </w:r>
      <w:r w:rsidRPr="0015177D">
        <w:rPr>
          <w:rFonts w:ascii="Times New Roman" w:hAnsi="Times New Roman"/>
          <w:sz w:val="28"/>
          <w:szCs w:val="28"/>
        </w:rPr>
        <w:tab/>
        <w:t>Social science approaches to problems</w:t>
      </w:r>
    </w:p>
    <w:p w:rsidR="00BD6F68" w:rsidRPr="0015177D" w:rsidRDefault="00BD6F68" w:rsidP="00D73490">
      <w:pPr>
        <w:tabs>
          <w:tab w:val="left" w:pos="-1440"/>
        </w:tabs>
        <w:ind w:left="1440" w:hanging="720"/>
        <w:rPr>
          <w:rFonts w:ascii="Times New Roman" w:hAnsi="Times New Roman"/>
          <w:sz w:val="28"/>
          <w:szCs w:val="28"/>
        </w:rPr>
      </w:pPr>
    </w:p>
    <w:p w:rsidR="00D73490" w:rsidRPr="0015177D" w:rsidRDefault="00D73490" w:rsidP="00D73490">
      <w:pPr>
        <w:ind w:firstLine="1440"/>
        <w:rPr>
          <w:rFonts w:ascii="Times New Roman" w:hAnsi="Times New Roman"/>
          <w:sz w:val="28"/>
          <w:szCs w:val="28"/>
        </w:rPr>
      </w:pPr>
      <w:r w:rsidRPr="0015177D">
        <w:rPr>
          <w:rFonts w:ascii="Times New Roman" w:hAnsi="Times New Roman"/>
          <w:sz w:val="28"/>
          <w:szCs w:val="28"/>
        </w:rPr>
        <w:t>1.</w:t>
      </w:r>
      <w:r w:rsidRPr="0015177D">
        <w:rPr>
          <w:rFonts w:ascii="Times New Roman" w:hAnsi="Times New Roman"/>
          <w:sz w:val="28"/>
          <w:szCs w:val="28"/>
        </w:rPr>
        <w:tab/>
        <w:t>Alternative approaches</w:t>
      </w:r>
    </w:p>
    <w:p w:rsidR="00BD6F68" w:rsidRPr="0015177D" w:rsidRDefault="00BD6F68" w:rsidP="00D73490">
      <w:pPr>
        <w:ind w:firstLine="1440"/>
        <w:rPr>
          <w:rFonts w:ascii="Times New Roman" w:hAnsi="Times New Roman"/>
          <w:sz w:val="28"/>
          <w:szCs w:val="28"/>
        </w:rPr>
      </w:pPr>
    </w:p>
    <w:p w:rsidR="00BD6F68" w:rsidRPr="0015177D" w:rsidRDefault="00D73490" w:rsidP="00BD6F68">
      <w:pPr>
        <w:numPr>
          <w:ilvl w:val="0"/>
          <w:numId w:val="5"/>
        </w:numPr>
        <w:tabs>
          <w:tab w:val="left" w:pos="-1440"/>
        </w:tabs>
        <w:rPr>
          <w:rFonts w:ascii="Times New Roman" w:hAnsi="Times New Roman"/>
          <w:sz w:val="28"/>
          <w:szCs w:val="28"/>
        </w:rPr>
      </w:pPr>
      <w:r w:rsidRPr="0015177D">
        <w:rPr>
          <w:rFonts w:ascii="Times New Roman" w:hAnsi="Times New Roman"/>
          <w:sz w:val="28"/>
          <w:szCs w:val="28"/>
        </w:rPr>
        <w:t>functionalist theory - emphasizes interconnectedness of social life</w:t>
      </w:r>
    </w:p>
    <w:p w:rsidR="00BD6F68" w:rsidRPr="0015177D" w:rsidRDefault="00D73490" w:rsidP="00BD6F68">
      <w:pPr>
        <w:numPr>
          <w:ilvl w:val="0"/>
          <w:numId w:val="5"/>
        </w:numPr>
        <w:rPr>
          <w:rFonts w:ascii="Times New Roman" w:hAnsi="Times New Roman"/>
          <w:sz w:val="28"/>
          <w:szCs w:val="28"/>
        </w:rPr>
      </w:pPr>
      <w:r w:rsidRPr="0015177D">
        <w:rPr>
          <w:rFonts w:ascii="Times New Roman" w:hAnsi="Times New Roman"/>
          <w:sz w:val="28"/>
          <w:szCs w:val="28"/>
        </w:rPr>
        <w:t>exchange theory - emphasizes voluntary exchanges as reflecting individuals' choices</w:t>
      </w:r>
    </w:p>
    <w:p w:rsidR="00D73490" w:rsidRPr="0015177D" w:rsidRDefault="00D73490" w:rsidP="000D3B45">
      <w:pPr>
        <w:numPr>
          <w:ilvl w:val="0"/>
          <w:numId w:val="5"/>
        </w:numPr>
        <w:rPr>
          <w:rFonts w:ascii="Times New Roman" w:hAnsi="Times New Roman"/>
          <w:sz w:val="28"/>
          <w:szCs w:val="28"/>
        </w:rPr>
      </w:pPr>
      <w:r w:rsidRPr="0015177D">
        <w:rPr>
          <w:rFonts w:ascii="Times New Roman" w:hAnsi="Times New Roman"/>
          <w:sz w:val="28"/>
          <w:szCs w:val="28"/>
        </w:rPr>
        <w:t xml:space="preserve">conflict theory - sees social behavior in terms of conflict and tension among competing groups or classes </w:t>
      </w:r>
    </w:p>
    <w:p w:rsidR="00D73490" w:rsidRPr="0015177D" w:rsidRDefault="00D73490" w:rsidP="000D3B45">
      <w:pPr>
        <w:numPr>
          <w:ilvl w:val="0"/>
          <w:numId w:val="5"/>
        </w:numPr>
        <w:rPr>
          <w:rFonts w:ascii="Times New Roman" w:hAnsi="Times New Roman"/>
          <w:sz w:val="28"/>
          <w:szCs w:val="28"/>
        </w:rPr>
      </w:pPr>
      <w:r w:rsidRPr="0015177D">
        <w:rPr>
          <w:rFonts w:ascii="Times New Roman" w:hAnsi="Times New Roman"/>
          <w:sz w:val="28"/>
          <w:szCs w:val="28"/>
        </w:rPr>
        <w:t>symbolic interaction theory - sees individuals as deriving meaning from symbols</w:t>
      </w:r>
    </w:p>
    <w:p w:rsidR="00BD6F68" w:rsidRPr="0015177D" w:rsidRDefault="00BD6F68" w:rsidP="00D73490">
      <w:pPr>
        <w:ind w:left="2160" w:firstLine="720"/>
        <w:rPr>
          <w:rFonts w:ascii="Times New Roman" w:hAnsi="Times New Roman"/>
          <w:sz w:val="28"/>
          <w:szCs w:val="28"/>
        </w:rPr>
      </w:pPr>
    </w:p>
    <w:p w:rsidR="00D73490" w:rsidRPr="0015177D" w:rsidRDefault="00D73490" w:rsidP="00D73490">
      <w:pPr>
        <w:pStyle w:val="Level1"/>
        <w:numPr>
          <w:ilvl w:val="0"/>
          <w:numId w:val="2"/>
        </w:numPr>
        <w:tabs>
          <w:tab w:val="left" w:pos="-1440"/>
          <w:tab w:val="num" w:pos="2160"/>
        </w:tabs>
        <w:ind w:left="2160"/>
        <w:rPr>
          <w:rFonts w:ascii="Times New Roman" w:hAnsi="Times New Roman"/>
          <w:sz w:val="28"/>
          <w:szCs w:val="28"/>
        </w:rPr>
      </w:pPr>
      <w:r w:rsidRPr="0015177D">
        <w:rPr>
          <w:rFonts w:ascii="Times New Roman" w:hAnsi="Times New Roman"/>
          <w:sz w:val="28"/>
          <w:szCs w:val="28"/>
        </w:rPr>
        <w:lastRenderedPageBreak/>
        <w:t>Alternative methods</w:t>
      </w: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a</w:t>
      </w:r>
      <w:proofErr w:type="gramEnd"/>
      <w:r w:rsidRPr="0015177D">
        <w:rPr>
          <w:rFonts w:ascii="Times New Roman" w:hAnsi="Times New Roman"/>
          <w:sz w:val="28"/>
          <w:szCs w:val="28"/>
        </w:rPr>
        <w:t>.</w:t>
      </w:r>
      <w:r w:rsidRPr="0015177D">
        <w:rPr>
          <w:rFonts w:ascii="Times New Roman" w:hAnsi="Times New Roman"/>
          <w:sz w:val="28"/>
          <w:szCs w:val="28"/>
        </w:rPr>
        <w:tab/>
        <w:t>historical method - traces principal past developments that seem to have been directly significant in bringing about present social situations</w:t>
      </w:r>
    </w:p>
    <w:p w:rsidR="00D73490" w:rsidRPr="0015177D" w:rsidRDefault="00D73490" w:rsidP="008E4DA3">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b</w:t>
      </w:r>
      <w:proofErr w:type="gramEnd"/>
      <w:r w:rsidRPr="0015177D">
        <w:rPr>
          <w:rFonts w:ascii="Times New Roman" w:hAnsi="Times New Roman"/>
          <w:sz w:val="28"/>
          <w:szCs w:val="28"/>
        </w:rPr>
        <w:t>.</w:t>
      </w:r>
      <w:r w:rsidRPr="0015177D">
        <w:rPr>
          <w:rFonts w:ascii="Times New Roman" w:hAnsi="Times New Roman"/>
          <w:sz w:val="28"/>
          <w:szCs w:val="28"/>
        </w:rPr>
        <w:tab/>
        <w:t>case method - involves making a detailed examination and analysis of a particular issue or situation</w:t>
      </w:r>
    </w:p>
    <w:sectPr w:rsidR="00D73490" w:rsidRPr="0015177D" w:rsidSect="00800515">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19B4" w:rsidRDefault="00E319B4">
      <w:r>
        <w:separator/>
      </w:r>
    </w:p>
  </w:endnote>
  <w:endnote w:type="continuationSeparator" w:id="1">
    <w:p w:rsidR="00E319B4" w:rsidRDefault="00E319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Angsana New">
    <w:altName w:val="Arial Unicode MS"/>
    <w:panose1 w:val="02020603050405020304"/>
    <w:charset w:val="DE"/>
    <w:family w:val="roman"/>
    <w:notTrueType/>
    <w:pitch w:val="variable"/>
    <w:sig w:usb0="01000000" w:usb1="00000000" w:usb2="00000000" w:usb3="00000000" w:csb0="00010000"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DE"/>
    <w:family w:val="roman"/>
    <w:notTrueType/>
    <w:pitch w:val="variable"/>
    <w:sig w:usb0="01000001" w:usb1="00000000" w:usb2="00000000" w:usb3="00000000" w:csb0="0001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94A" w:rsidRDefault="005C4B25">
    <w:pPr>
      <w:pStyle w:val="Footer"/>
      <w:framePr w:wrap="around" w:vAnchor="text" w:hAnchor="margin" w:xAlign="center" w:y="1"/>
      <w:rPr>
        <w:rStyle w:val="PageNumber"/>
      </w:rPr>
    </w:pPr>
    <w:r>
      <w:rPr>
        <w:rStyle w:val="PageNumber"/>
      </w:rPr>
      <w:fldChar w:fldCharType="begin"/>
    </w:r>
    <w:r w:rsidR="002A194A">
      <w:rPr>
        <w:rStyle w:val="PageNumber"/>
      </w:rPr>
      <w:instrText xml:space="preserve">PAGE  </w:instrText>
    </w:r>
    <w:r>
      <w:rPr>
        <w:rStyle w:val="PageNumber"/>
      </w:rPr>
      <w:fldChar w:fldCharType="end"/>
    </w:r>
  </w:p>
  <w:p w:rsidR="002A194A" w:rsidRDefault="002A194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94A" w:rsidRDefault="005C4B25">
    <w:pPr>
      <w:pStyle w:val="Footer"/>
      <w:framePr w:wrap="around" w:vAnchor="text" w:hAnchor="margin" w:xAlign="center" w:y="1"/>
      <w:rPr>
        <w:rStyle w:val="PageNumber"/>
      </w:rPr>
    </w:pPr>
    <w:r>
      <w:rPr>
        <w:rStyle w:val="PageNumber"/>
      </w:rPr>
      <w:fldChar w:fldCharType="begin"/>
    </w:r>
    <w:r w:rsidR="002A194A">
      <w:rPr>
        <w:rStyle w:val="PageNumber"/>
      </w:rPr>
      <w:instrText xml:space="preserve">PAGE  </w:instrText>
    </w:r>
    <w:r>
      <w:rPr>
        <w:rStyle w:val="PageNumber"/>
      </w:rPr>
      <w:fldChar w:fldCharType="separate"/>
    </w:r>
    <w:r w:rsidR="0039227F">
      <w:rPr>
        <w:rStyle w:val="PageNumber"/>
        <w:noProof/>
      </w:rPr>
      <w:t>5</w:t>
    </w:r>
    <w:r>
      <w:rPr>
        <w:rStyle w:val="PageNumber"/>
      </w:rPr>
      <w:fldChar w:fldCharType="end"/>
    </w:r>
  </w:p>
  <w:p w:rsidR="002A194A" w:rsidRDefault="002A194A">
    <w:pPr>
      <w:spacing w:line="240" w:lineRule="exact"/>
    </w:pPr>
  </w:p>
  <w:p w:rsidR="002A194A" w:rsidRDefault="002A194A">
    <w:pPr>
      <w:ind w:left="540" w:right="540"/>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19B4" w:rsidRDefault="00E319B4">
      <w:r>
        <w:separator/>
      </w:r>
    </w:p>
  </w:footnote>
  <w:footnote w:type="continuationSeparator" w:id="1">
    <w:p w:rsidR="00E319B4" w:rsidRDefault="00E319B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upperLetter"/>
      <w:lvlText w:val="%1."/>
      <w:lvlJc w:val="left"/>
      <w:pPr>
        <w:tabs>
          <w:tab w:val="num" w:pos="1440"/>
        </w:tabs>
        <w:ind w:left="1440" w:hanging="720"/>
      </w:pPr>
      <w:rPr>
        <w:rFonts w:ascii="Times New Roman" w:hAnsi="Times New Roman"/>
        <w:sz w:val="24"/>
      </w:rPr>
    </w:lvl>
    <w:lvl w:ilvl="1">
      <w:start w:val="1"/>
      <w:numFmt w:val="decimal"/>
      <w:lvlText w:val="%2."/>
      <w:lvlJc w:val="left"/>
      <w:pPr>
        <w:tabs>
          <w:tab w:val="num" w:pos="2160"/>
        </w:tabs>
        <w:ind w:left="2160" w:hanging="720"/>
      </w:pPr>
    </w:lvl>
    <w:lvl w:ilvl="2">
      <w:start w:val="1"/>
      <w:numFmt w:val="upperLetter"/>
      <w:lvlText w:val="%3"/>
      <w:lvlJc w:val="left"/>
    </w:lvl>
    <w:lvl w:ilvl="3">
      <w:start w:val="1"/>
      <w:numFmt w:val="upperLetter"/>
      <w:lvlText w:val="%4"/>
      <w:lvlJc w:val="left"/>
    </w:lvl>
    <w:lvl w:ilvl="4">
      <w:start w:val="1"/>
      <w:numFmt w:val="upperLetter"/>
      <w:lvlText w:val="%5"/>
      <w:lvlJc w:val="left"/>
    </w:lvl>
    <w:lvl w:ilvl="5">
      <w:start w:val="1"/>
      <w:numFmt w:val="upperLetter"/>
      <w:lvlText w:val="%6"/>
      <w:lvlJc w:val="left"/>
    </w:lvl>
    <w:lvl w:ilvl="6">
      <w:start w:val="1"/>
      <w:numFmt w:val="upperLetter"/>
      <w:lvlText w:val="%7"/>
      <w:lvlJc w:val="left"/>
    </w:lvl>
    <w:lvl w:ilvl="7">
      <w:start w:val="1"/>
      <w:numFmt w:val="upperLetter"/>
      <w:lvlText w:val="%8"/>
      <w:lvlJc w:val="left"/>
    </w:lvl>
    <w:lvl w:ilvl="8">
      <w:numFmt w:val="decimal"/>
      <w:lvlText w:val=""/>
      <w:lvlJc w:val="left"/>
    </w:lvl>
  </w:abstractNum>
  <w:abstractNum w:abstractNumId="1">
    <w:nsid w:val="00000002"/>
    <w:multiLevelType w:val="multilevel"/>
    <w:tmpl w:val="00000000"/>
    <w:lvl w:ilvl="0">
      <w:start w:val="1"/>
      <w:numFmt w:val="decimal"/>
      <w:lvlText w:val="%1."/>
      <w:lvlJc w:val="left"/>
      <w:pPr>
        <w:tabs>
          <w:tab w:val="num" w:pos="2160"/>
        </w:tabs>
        <w:ind w:left="216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
    <w:nsid w:val="00000008"/>
    <w:multiLevelType w:val="multilevel"/>
    <w:tmpl w:val="00000000"/>
    <w:lvl w:ilvl="0">
      <w:start w:val="1"/>
      <w:numFmt w:val="decimal"/>
      <w:lvlText w:val="%1"/>
      <w:lvlJc w:val="left"/>
    </w:lvl>
    <w:lvl w:ilvl="1">
      <w:start w:val="1"/>
      <w:numFmt w:val="lowerLetter"/>
      <w:pStyle w:val="Level2"/>
      <w:lvlText w:val="%2."/>
      <w:lvlJc w:val="left"/>
      <w:pPr>
        <w:tabs>
          <w:tab w:val="num" w:pos="1440"/>
        </w:tabs>
        <w:ind w:left="1440" w:hanging="720"/>
      </w:pPr>
      <w:rPr>
        <w:rFonts w:ascii="Times New Roman" w:hAnsi="Times New Roman"/>
        <w:sz w:val="24"/>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
    <w:nsid w:val="0000000E"/>
    <w:multiLevelType w:val="multilevel"/>
    <w:tmpl w:val="00000000"/>
    <w:lvl w:ilvl="0">
      <w:start w:val="1"/>
      <w:numFmt w:val="decimal"/>
      <w:pStyle w:val="Level1"/>
      <w:lvlText w:val="%1."/>
      <w:lvlJc w:val="left"/>
      <w:pPr>
        <w:tabs>
          <w:tab w:val="num" w:pos="720"/>
        </w:tabs>
        <w:ind w:left="720" w:hanging="720"/>
      </w:pPr>
      <w:rPr>
        <w:rFonts w:ascii="Times New Roman" w:hAnsi="Times New Roman"/>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4">
    <w:nsid w:val="37683CC3"/>
    <w:multiLevelType w:val="hybridMultilevel"/>
    <w:tmpl w:val="F30A6574"/>
    <w:lvl w:ilvl="0" w:tplc="FFFFFFFF">
      <w:start w:val="3"/>
      <w:numFmt w:val="upp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5">
    <w:nsid w:val="40C46A10"/>
    <w:multiLevelType w:val="hybridMultilevel"/>
    <w:tmpl w:val="DCD44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3A53AD4"/>
    <w:multiLevelType w:val="hybridMultilevel"/>
    <w:tmpl w:val="B440A6AC"/>
    <w:lvl w:ilvl="0" w:tplc="FFFFFFFF">
      <w:start w:val="1"/>
      <w:numFmt w:val="lowerLetter"/>
      <w:lvlText w:val="%1."/>
      <w:lvlJc w:val="left"/>
      <w:pPr>
        <w:tabs>
          <w:tab w:val="num" w:pos="2880"/>
        </w:tabs>
        <w:ind w:left="2880" w:hanging="720"/>
      </w:pPr>
      <w:rPr>
        <w:rFonts w:hint="default"/>
      </w:rPr>
    </w:lvl>
    <w:lvl w:ilvl="1" w:tplc="FFFFFFFF" w:tentative="1">
      <w:start w:val="1"/>
      <w:numFmt w:val="lowerLetter"/>
      <w:lvlText w:val="%2."/>
      <w:lvlJc w:val="left"/>
      <w:pPr>
        <w:tabs>
          <w:tab w:val="num" w:pos="3240"/>
        </w:tabs>
        <w:ind w:left="3240" w:hanging="360"/>
      </w:pPr>
    </w:lvl>
    <w:lvl w:ilvl="2" w:tplc="FFFFFFFF" w:tentative="1">
      <w:start w:val="1"/>
      <w:numFmt w:val="lowerRoman"/>
      <w:lvlText w:val="%3."/>
      <w:lvlJc w:val="right"/>
      <w:pPr>
        <w:tabs>
          <w:tab w:val="num" w:pos="3960"/>
        </w:tabs>
        <w:ind w:left="3960" w:hanging="180"/>
      </w:pPr>
    </w:lvl>
    <w:lvl w:ilvl="3" w:tplc="FFFFFFFF" w:tentative="1">
      <w:start w:val="1"/>
      <w:numFmt w:val="decimal"/>
      <w:lvlText w:val="%4."/>
      <w:lvlJc w:val="left"/>
      <w:pPr>
        <w:tabs>
          <w:tab w:val="num" w:pos="4680"/>
        </w:tabs>
        <w:ind w:left="4680" w:hanging="360"/>
      </w:pPr>
    </w:lvl>
    <w:lvl w:ilvl="4" w:tplc="FFFFFFFF" w:tentative="1">
      <w:start w:val="1"/>
      <w:numFmt w:val="lowerLetter"/>
      <w:lvlText w:val="%5."/>
      <w:lvlJc w:val="left"/>
      <w:pPr>
        <w:tabs>
          <w:tab w:val="num" w:pos="5400"/>
        </w:tabs>
        <w:ind w:left="5400" w:hanging="360"/>
      </w:pPr>
    </w:lvl>
    <w:lvl w:ilvl="5" w:tplc="FFFFFFFF" w:tentative="1">
      <w:start w:val="1"/>
      <w:numFmt w:val="lowerRoman"/>
      <w:lvlText w:val="%6."/>
      <w:lvlJc w:val="right"/>
      <w:pPr>
        <w:tabs>
          <w:tab w:val="num" w:pos="6120"/>
        </w:tabs>
        <w:ind w:left="6120" w:hanging="180"/>
      </w:pPr>
    </w:lvl>
    <w:lvl w:ilvl="6" w:tplc="FFFFFFFF" w:tentative="1">
      <w:start w:val="1"/>
      <w:numFmt w:val="decimal"/>
      <w:lvlText w:val="%7."/>
      <w:lvlJc w:val="left"/>
      <w:pPr>
        <w:tabs>
          <w:tab w:val="num" w:pos="6840"/>
        </w:tabs>
        <w:ind w:left="6840" w:hanging="360"/>
      </w:pPr>
    </w:lvl>
    <w:lvl w:ilvl="7" w:tplc="FFFFFFFF" w:tentative="1">
      <w:start w:val="1"/>
      <w:numFmt w:val="lowerLetter"/>
      <w:lvlText w:val="%8."/>
      <w:lvlJc w:val="left"/>
      <w:pPr>
        <w:tabs>
          <w:tab w:val="num" w:pos="7560"/>
        </w:tabs>
        <w:ind w:left="7560" w:hanging="360"/>
      </w:pPr>
    </w:lvl>
    <w:lvl w:ilvl="8" w:tplc="FFFFFFFF" w:tentative="1">
      <w:start w:val="1"/>
      <w:numFmt w:val="lowerRoman"/>
      <w:lvlText w:val="%9."/>
      <w:lvlJc w:val="right"/>
      <w:pPr>
        <w:tabs>
          <w:tab w:val="num" w:pos="8280"/>
        </w:tabs>
        <w:ind w:left="8280" w:hanging="180"/>
      </w:pPr>
    </w:lvl>
  </w:abstractNum>
  <w:num w:numId="1">
    <w:abstractNumId w:val="0"/>
    <w:lvlOverride w:ilvl="0">
      <w:startOverride w:val="2"/>
      <w:lvl w:ilvl="0">
        <w:start w:val="2"/>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1"/>
    <w:lvlOverride w:ilvl="0">
      <w:startOverride w:val="2"/>
      <w:lvl w:ilvl="0">
        <w:start w:val="2"/>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
    <w:abstractNumId w:val="2"/>
    <w:lvlOverride w:ilvl="0">
      <w:startOverride w:val="1"/>
      <w:lvl w:ilvl="0">
        <w:start w:val="1"/>
        <w:numFmt w:val="decimal"/>
        <w:lvlText w:val="%1"/>
        <w:lvlJc w:val="left"/>
      </w:lvl>
    </w:lvlOverride>
    <w:lvlOverride w:ilvl="1">
      <w:startOverride w:val="1"/>
      <w:lvl w:ilvl="1">
        <w:start w:val="1"/>
        <w:numFmt w:val="decimal"/>
        <w:pStyle w:val="Level2"/>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
    <w:abstractNumId w:val="3"/>
    <w:lvlOverride w:ilvl="0">
      <w:startOverride w:val="9"/>
      <w:lvl w:ilvl="0">
        <w:start w:val="9"/>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
    <w:abstractNumId w:val="6"/>
  </w:num>
  <w:num w:numId="6">
    <w:abstractNumId w:val="4"/>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DisplayPageBoundaries/>
  <w:proofState w:spelling="clean" w:grammar="clean"/>
  <w:stylePaneFormatFilter w:val="3F01"/>
  <w:defaultTabStop w:val="720"/>
  <w:characterSpacingControl w:val="doNotCompress"/>
  <w:footnotePr>
    <w:footnote w:id="0"/>
    <w:footnote w:id="1"/>
  </w:footnotePr>
  <w:endnotePr>
    <w:numFmt w:val="decimal"/>
    <w:endnote w:id="0"/>
    <w:endnote w:id="1"/>
  </w:endnotePr>
  <w:compat>
    <w:applyBreakingRules/>
  </w:compat>
  <w:rsids>
    <w:rsidRoot w:val="00D73490"/>
    <w:rsid w:val="000D3B45"/>
    <w:rsid w:val="001359EB"/>
    <w:rsid w:val="0015177D"/>
    <w:rsid w:val="001A3158"/>
    <w:rsid w:val="001B342C"/>
    <w:rsid w:val="001B7680"/>
    <w:rsid w:val="001C7FCA"/>
    <w:rsid w:val="00236745"/>
    <w:rsid w:val="002A194A"/>
    <w:rsid w:val="0039227F"/>
    <w:rsid w:val="003F2115"/>
    <w:rsid w:val="004C40B3"/>
    <w:rsid w:val="005C4B25"/>
    <w:rsid w:val="00701ACC"/>
    <w:rsid w:val="007263EB"/>
    <w:rsid w:val="00765E71"/>
    <w:rsid w:val="007F44F9"/>
    <w:rsid w:val="00800515"/>
    <w:rsid w:val="00867628"/>
    <w:rsid w:val="00877216"/>
    <w:rsid w:val="008E4DA3"/>
    <w:rsid w:val="00917C3A"/>
    <w:rsid w:val="00964548"/>
    <w:rsid w:val="009C3371"/>
    <w:rsid w:val="00A734AE"/>
    <w:rsid w:val="00AA018B"/>
    <w:rsid w:val="00AD3469"/>
    <w:rsid w:val="00B64E0B"/>
    <w:rsid w:val="00BB4916"/>
    <w:rsid w:val="00BD6F68"/>
    <w:rsid w:val="00BE40AF"/>
    <w:rsid w:val="00CC2910"/>
    <w:rsid w:val="00CD1F26"/>
    <w:rsid w:val="00CE5840"/>
    <w:rsid w:val="00D110A7"/>
    <w:rsid w:val="00D57852"/>
    <w:rsid w:val="00D73490"/>
    <w:rsid w:val="00E319B4"/>
    <w:rsid w:val="00F30528"/>
    <w:rsid w:val="00FA7B18"/>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73490"/>
    <w:pPr>
      <w:widowControl w:val="0"/>
    </w:pPr>
    <w:rPr>
      <w:rFonts w:ascii="Courier New" w:hAnsi="Courier New"/>
      <w:snapToGrid w:val="0"/>
      <w:sz w:val="24"/>
    </w:rPr>
  </w:style>
  <w:style w:type="paragraph" w:styleId="Heading2">
    <w:name w:val="heading 2"/>
    <w:basedOn w:val="Normal"/>
    <w:next w:val="Normal"/>
    <w:qFormat/>
    <w:rsid w:val="00D73490"/>
    <w:pPr>
      <w:keepNext/>
      <w:outlineLvl w:val="1"/>
    </w:pPr>
    <w:rPr>
      <w:rFonts w:ascii="Times New Roman" w:hAnsi="Times New Roman"/>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basedOn w:val="Normal"/>
    <w:rsid w:val="00D73490"/>
    <w:pPr>
      <w:numPr>
        <w:numId w:val="4"/>
      </w:numPr>
      <w:ind w:left="720" w:hanging="720"/>
      <w:outlineLvl w:val="0"/>
    </w:pPr>
  </w:style>
  <w:style w:type="paragraph" w:customStyle="1" w:styleId="Level2">
    <w:name w:val="Level 2"/>
    <w:basedOn w:val="Normal"/>
    <w:rsid w:val="00D73490"/>
    <w:pPr>
      <w:numPr>
        <w:ilvl w:val="1"/>
        <w:numId w:val="3"/>
      </w:numPr>
      <w:ind w:left="1440" w:hanging="720"/>
      <w:outlineLvl w:val="1"/>
    </w:pPr>
  </w:style>
  <w:style w:type="paragraph" w:styleId="Footer">
    <w:name w:val="footer"/>
    <w:basedOn w:val="Normal"/>
    <w:rsid w:val="00D73490"/>
    <w:pPr>
      <w:tabs>
        <w:tab w:val="center" w:pos="4320"/>
        <w:tab w:val="right" w:pos="8640"/>
      </w:tabs>
    </w:pPr>
  </w:style>
  <w:style w:type="character" w:styleId="PageNumber">
    <w:name w:val="page number"/>
    <w:basedOn w:val="DefaultParagraphFont"/>
    <w:rsid w:val="00D73490"/>
  </w:style>
  <w:style w:type="character" w:styleId="Hyperlink">
    <w:name w:val="Hyperlink"/>
    <w:basedOn w:val="DefaultParagraphFont"/>
    <w:rsid w:val="00D73490"/>
    <w:rPr>
      <w:color w:val="0000FF"/>
      <w:u w:val="single"/>
    </w:rPr>
  </w:style>
  <w:style w:type="paragraph" w:styleId="ListParagraph">
    <w:name w:val="List Paragraph"/>
    <w:basedOn w:val="Normal"/>
    <w:uiPriority w:val="34"/>
    <w:qFormat/>
    <w:rsid w:val="00765E71"/>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ocialscience@windowslive.com" TargetMode="External"/><Relationship Id="rId3" Type="http://schemas.openxmlformats.org/officeDocument/2006/relationships/settings" Target="settings.xml"/><Relationship Id="rId7" Type="http://schemas.openxmlformats.org/officeDocument/2006/relationships/hyperlink" Target="http://www.hot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278</TotalTime>
  <Pages>6</Pages>
  <Words>869</Words>
  <Characters>4910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CLASS 1/CHAPTER 1   SOCIAL SCIENCE AND ITS METHODS</vt:lpstr>
    </vt:vector>
  </TitlesOfParts>
  <Company> </Company>
  <LinksUpToDate>false</LinksUpToDate>
  <CharactersWithSpaces>5768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CLASS 1/CHAPTER 1   SOCIAL SCIENCE AND ITS METHODS</dc:title>
  <dc:subject/>
  <dc:creator>Tytus Iskhandar</dc:creator>
  <cp:keywords/>
  <dc:description/>
  <cp:lastModifiedBy>Richard</cp:lastModifiedBy>
  <cp:revision>8</cp:revision>
  <dcterms:created xsi:type="dcterms:W3CDTF">2011-08-03T04:46:00Z</dcterms:created>
  <dcterms:modified xsi:type="dcterms:W3CDTF">2012-01-08T06:49:00Z</dcterms:modified>
</cp:coreProperties>
</file>