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680" w:rsidRDefault="001B7680" w:rsidP="00964548">
      <w:pPr>
        <w:widowControl/>
        <w:autoSpaceDE w:val="0"/>
        <w:autoSpaceDN w:val="0"/>
        <w:adjustRightInd w:val="0"/>
        <w:rPr>
          <w:rFonts w:ascii="Times New Roman" w:hAnsi="Times New Roman"/>
          <w:snapToGrid/>
          <w:sz w:val="28"/>
          <w:szCs w:val="28"/>
        </w:rPr>
      </w:pPr>
    </w:p>
    <w:p w:rsidR="001B7680" w:rsidRPr="00964548" w:rsidRDefault="001B7680" w:rsidP="00964548">
      <w:pPr>
        <w:widowControl/>
        <w:autoSpaceDE w:val="0"/>
        <w:autoSpaceDN w:val="0"/>
        <w:adjustRightInd w:val="0"/>
        <w:rPr>
          <w:rFonts w:ascii="Times New Roman" w:hAnsi="Times New Roman"/>
          <w:snapToGrid/>
          <w:sz w:val="28"/>
          <w:szCs w:val="28"/>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D73490" w:rsidRPr="008E4DA3" w:rsidRDefault="008E4DA3" w:rsidP="008E4DA3">
      <w:pPr>
        <w:jc w:val="center"/>
        <w:rPr>
          <w:rFonts w:ascii="Times New Roman" w:hAnsi="Times New Roman"/>
          <w:sz w:val="32"/>
          <w:szCs w:val="32"/>
        </w:rPr>
      </w:pPr>
      <w:r w:rsidRPr="008E4DA3">
        <w:rPr>
          <w:rFonts w:ascii="Times New Roman" w:hAnsi="Times New Roman"/>
          <w:sz w:val="32"/>
          <w:szCs w:val="32"/>
        </w:rPr>
        <w:t>Integrated Social Science</w:t>
      </w:r>
    </w:p>
    <w:p w:rsidR="008E4DA3" w:rsidRDefault="008E4DA3" w:rsidP="008E4DA3">
      <w:pPr>
        <w:jc w:val="center"/>
        <w:rPr>
          <w:rFonts w:ascii="Times New Roman" w:hAnsi="Times New Roman"/>
          <w:sz w:val="32"/>
          <w:szCs w:val="32"/>
        </w:rPr>
      </w:pPr>
      <w:r w:rsidRPr="008E4DA3">
        <w:rPr>
          <w:rFonts w:ascii="Times New Roman" w:hAnsi="Times New Roman"/>
          <w:sz w:val="32"/>
          <w:szCs w:val="32"/>
        </w:rPr>
        <w:t>Class One Notes</w:t>
      </w:r>
    </w:p>
    <w:p w:rsidR="00765E71" w:rsidRDefault="00765E71" w:rsidP="008E4DA3">
      <w:pPr>
        <w:jc w:val="center"/>
        <w:rPr>
          <w:rFonts w:ascii="Times New Roman" w:hAnsi="Times New Roman"/>
          <w:sz w:val="32"/>
          <w:szCs w:val="32"/>
        </w:rPr>
      </w:pPr>
    </w:p>
    <w:p w:rsidR="00CE5840" w:rsidRDefault="00CE5840" w:rsidP="00765E71">
      <w:pPr>
        <w:rPr>
          <w:rFonts w:ascii="Times New Roman" w:hAnsi="Times New Roman"/>
          <w:sz w:val="32"/>
          <w:szCs w:val="32"/>
        </w:rPr>
      </w:pPr>
    </w:p>
    <w:p w:rsidR="00CE5840" w:rsidRPr="00765E71" w:rsidRDefault="0039227F" w:rsidP="00765E71">
      <w:pPr>
        <w:rPr>
          <w:rFonts w:ascii="Times New Roman" w:hAnsi="Times New Roman"/>
          <w:sz w:val="32"/>
          <w:szCs w:val="32"/>
        </w:rPr>
      </w:pPr>
      <w:r>
        <w:rPr>
          <w:rFonts w:ascii="Times New Roman" w:hAnsi="Times New Roman"/>
          <w:sz w:val="32"/>
          <w:szCs w:val="32"/>
        </w:rPr>
        <w:t xml:space="preserve"> </w:t>
      </w:r>
    </w:p>
    <w:p w:rsidR="008E4DA3" w:rsidRDefault="008E4DA3" w:rsidP="00D73490">
      <w:pPr>
        <w:jc w:val="center"/>
        <w:rPr>
          <w:rFonts w:ascii="Times New Roman" w:hAnsi="Times New Roman"/>
          <w:b/>
          <w:sz w:val="32"/>
          <w:szCs w:val="32"/>
        </w:rPr>
      </w:pPr>
    </w:p>
    <w:p w:rsidR="008E4DA3" w:rsidRDefault="008E4DA3" w:rsidP="00D73490">
      <w:pPr>
        <w:jc w:val="center"/>
        <w:rPr>
          <w:rFonts w:ascii="Times New Roman" w:hAnsi="Times New Roman"/>
          <w:b/>
          <w:sz w:val="32"/>
          <w:szCs w:val="32"/>
        </w:rPr>
      </w:pPr>
      <w:r>
        <w:rPr>
          <w:rFonts w:ascii="Times New Roman" w:hAnsi="Times New Roman"/>
          <w:b/>
          <w:sz w:val="32"/>
          <w:szCs w:val="32"/>
        </w:rPr>
        <w:t>Chapter 1</w:t>
      </w:r>
    </w:p>
    <w:p w:rsidR="00D73490" w:rsidRPr="001B7680" w:rsidRDefault="001B7680" w:rsidP="00D73490">
      <w:pPr>
        <w:jc w:val="center"/>
        <w:rPr>
          <w:rFonts w:ascii="Times New Roman" w:hAnsi="Times New Roman"/>
          <w:sz w:val="32"/>
          <w:szCs w:val="32"/>
        </w:rPr>
      </w:pPr>
      <w:r w:rsidRPr="001B7680">
        <w:rPr>
          <w:rFonts w:ascii="Times New Roman" w:hAnsi="Times New Roman"/>
          <w:b/>
          <w:sz w:val="32"/>
          <w:szCs w:val="32"/>
        </w:rPr>
        <w:t>INTRODUCTION TO SOCIAL SCIENCE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 xml:space="preserve">I. </w:t>
      </w:r>
      <w:r w:rsidRPr="0015177D">
        <w:rPr>
          <w:rFonts w:ascii="Times New Roman" w:hAnsi="Times New Roman"/>
          <w:sz w:val="28"/>
          <w:szCs w:val="28"/>
        </w:rPr>
        <w:tab/>
        <w:t>INTRODUCTORY CONCEPTS</w:t>
      </w:r>
    </w:p>
    <w:p w:rsidR="00D73490" w:rsidRPr="0015177D" w:rsidRDefault="00D73490" w:rsidP="00D73490">
      <w:pPr>
        <w:ind w:firstLine="288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Social science – the scientific study of social, cultural, psychological, economic, and political forces that guide individuals in their actions</w:t>
      </w:r>
    </w:p>
    <w:p w:rsidR="00D73490" w:rsidRPr="0015177D" w:rsidRDefault="00D73490" w:rsidP="00D73490">
      <w:pPr>
        <w:tabs>
          <w:tab w:val="left" w:pos="-1440"/>
        </w:tabs>
        <w:ind w:left="1440" w:hanging="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Scientific knowledge - knowledge that has been systematically gathered, classified, related and interpreted</w:t>
      </w:r>
    </w:p>
    <w:p w:rsidR="00D73490" w:rsidRPr="0015177D" w:rsidRDefault="00D73490" w:rsidP="00D73490">
      <w:pPr>
        <w:rPr>
          <w:rFonts w:ascii="Times New Roman" w:hAnsi="Times New Roman"/>
          <w:sz w:val="28"/>
          <w:szCs w:val="28"/>
        </w:rPr>
      </w:pPr>
    </w:p>
    <w:p w:rsidR="00D73490" w:rsidRPr="0015177D" w:rsidRDefault="00D73490" w:rsidP="00D73490">
      <w:pPr>
        <w:pStyle w:val="Level1"/>
        <w:numPr>
          <w:ilvl w:val="0"/>
          <w:numId w:val="6"/>
        </w:numPr>
        <w:tabs>
          <w:tab w:val="left" w:pos="-1440"/>
        </w:tabs>
        <w:rPr>
          <w:rFonts w:ascii="Times New Roman" w:hAnsi="Times New Roman"/>
          <w:sz w:val="28"/>
          <w:szCs w:val="28"/>
        </w:rPr>
      </w:pPr>
      <w:r w:rsidRPr="0015177D">
        <w:rPr>
          <w:rFonts w:ascii="Times New Roman" w:hAnsi="Times New Roman"/>
          <w:sz w:val="28"/>
          <w:szCs w:val="28"/>
        </w:rPr>
        <w:t xml:space="preserve">      “Social Science versus the Soaps”</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D.</w:t>
      </w:r>
      <w:r w:rsidRPr="0015177D">
        <w:rPr>
          <w:rFonts w:ascii="Times New Roman" w:hAnsi="Times New Roman"/>
          <w:sz w:val="28"/>
          <w:szCs w:val="28"/>
        </w:rPr>
        <w:tab/>
        <w:t>Human knowledge is divided into three major areas</w:t>
      </w:r>
    </w:p>
    <w:p w:rsidR="00BD6F68" w:rsidRPr="0015177D" w:rsidRDefault="00BD6F68" w:rsidP="00D73490">
      <w:pPr>
        <w:tabs>
          <w:tab w:val="left" w:pos="-1440"/>
        </w:tabs>
        <w:ind w:left="1440" w:hanging="720"/>
        <w:rPr>
          <w:rFonts w:ascii="Times New Roman" w:hAnsi="Times New Roman"/>
          <w:sz w:val="28"/>
          <w:szCs w:val="28"/>
        </w:rPr>
      </w:pPr>
    </w:p>
    <w:p w:rsidR="00D73490" w:rsidRPr="0015177D" w:rsidRDefault="00BD6F68" w:rsidP="00D73490">
      <w:pPr>
        <w:tabs>
          <w:tab w:val="left" w:pos="-1440"/>
        </w:tabs>
        <w:ind w:left="2160" w:hanging="2160"/>
        <w:rPr>
          <w:rFonts w:ascii="Times New Roman" w:hAnsi="Times New Roman"/>
          <w:sz w:val="28"/>
          <w:szCs w:val="28"/>
        </w:rPr>
      </w:pPr>
      <w:r w:rsidRPr="0015177D">
        <w:rPr>
          <w:rFonts w:ascii="Times New Roman" w:hAnsi="Times New Roman"/>
          <w:sz w:val="28"/>
          <w:szCs w:val="28"/>
        </w:rPr>
        <w:t xml:space="preserve">                        </w:t>
      </w:r>
      <w:r w:rsidR="00D73490" w:rsidRPr="0015177D">
        <w:rPr>
          <w:rFonts w:ascii="Times New Roman" w:hAnsi="Times New Roman"/>
          <w:sz w:val="28"/>
          <w:szCs w:val="28"/>
        </w:rPr>
        <w:t xml:space="preserve">1. </w:t>
      </w:r>
      <w:r w:rsidR="00D73490" w:rsidRPr="0015177D">
        <w:rPr>
          <w:rFonts w:ascii="Times New Roman" w:hAnsi="Times New Roman"/>
          <w:sz w:val="28"/>
          <w:szCs w:val="28"/>
        </w:rPr>
        <w:tab/>
        <w:t>Social science</w:t>
      </w:r>
      <w:r w:rsidR="00236745">
        <w:rPr>
          <w:rFonts w:ascii="Times New Roman" w:hAnsi="Times New Roman"/>
          <w:sz w:val="28"/>
          <w:szCs w:val="28"/>
        </w:rPr>
        <w:t xml:space="preserve"> </w:t>
      </w:r>
      <w:proofErr w:type="gramStart"/>
      <w:r w:rsidR="00236745">
        <w:rPr>
          <w:rFonts w:ascii="Times New Roman" w:hAnsi="Times New Roman"/>
          <w:sz w:val="28"/>
          <w:szCs w:val="28"/>
        </w:rPr>
        <w:t>--  soft</w:t>
      </w:r>
      <w:proofErr w:type="gramEnd"/>
      <w:r w:rsidR="00236745">
        <w:rPr>
          <w:rFonts w:ascii="Times New Roman" w:hAnsi="Times New Roman"/>
          <w:sz w:val="28"/>
          <w:szCs w:val="28"/>
        </w:rPr>
        <w:t xml:space="preserve"> science</w:t>
      </w:r>
    </w:p>
    <w:p w:rsidR="00BD6F68" w:rsidRPr="0015177D" w:rsidRDefault="00BD6F68" w:rsidP="00D73490">
      <w:pPr>
        <w:tabs>
          <w:tab w:val="left" w:pos="-1440"/>
        </w:tabs>
        <w:ind w:left="2160" w:hanging="216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Natural science</w:t>
      </w:r>
      <w:r w:rsidR="00236745">
        <w:rPr>
          <w:rFonts w:ascii="Times New Roman" w:hAnsi="Times New Roman"/>
          <w:sz w:val="28"/>
          <w:szCs w:val="28"/>
        </w:rPr>
        <w:t>s – hard sciences</w:t>
      </w:r>
      <w:r w:rsidRPr="0015177D">
        <w:rPr>
          <w:rFonts w:ascii="Times New Roman" w:hAnsi="Times New Roman"/>
          <w:sz w:val="28"/>
          <w:szCs w:val="28"/>
        </w:rPr>
        <w:t xml:space="preserve"> - deals with the natural environment</w:t>
      </w:r>
    </w:p>
    <w:p w:rsidR="00D73490" w:rsidRPr="0015177D" w:rsidRDefault="00D73490" w:rsidP="00D73490">
      <w:pPr>
        <w:rPr>
          <w:rFonts w:ascii="Times New Roman" w:hAnsi="Times New Roman"/>
          <w:sz w:val="28"/>
          <w:szCs w:val="28"/>
        </w:rPr>
      </w:pPr>
      <w:r w:rsidRPr="0015177D">
        <w:rPr>
          <w:rFonts w:ascii="Times New Roman" w:hAnsi="Times New Roman"/>
          <w:sz w:val="28"/>
          <w:szCs w:val="28"/>
        </w:rPr>
        <w:t xml:space="preserve">               </w:t>
      </w:r>
      <w:r w:rsidRPr="0015177D">
        <w:rPr>
          <w:rFonts w:ascii="Times New Roman" w:hAnsi="Times New Roman"/>
          <w:sz w:val="28"/>
          <w:szCs w:val="28"/>
        </w:rPr>
        <w:tab/>
      </w:r>
      <w:r w:rsidRPr="0015177D">
        <w:rPr>
          <w:rFonts w:ascii="Times New Roman" w:hAnsi="Times New Roman"/>
          <w:sz w:val="28"/>
          <w:szCs w:val="28"/>
        </w:rPr>
        <w:tab/>
      </w:r>
      <w:proofErr w:type="gramStart"/>
      <w:r w:rsidRPr="0015177D">
        <w:rPr>
          <w:rFonts w:ascii="Times New Roman" w:hAnsi="Times New Roman"/>
          <w:sz w:val="28"/>
          <w:szCs w:val="28"/>
        </w:rPr>
        <w:t>in</w:t>
      </w:r>
      <w:proofErr w:type="gramEnd"/>
      <w:r w:rsidRPr="0015177D">
        <w:rPr>
          <w:rFonts w:ascii="Times New Roman" w:hAnsi="Times New Roman"/>
          <w:sz w:val="28"/>
          <w:szCs w:val="28"/>
        </w:rPr>
        <w:t xml:space="preserve"> which human beings exist</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 xml:space="preserve">. </w:t>
      </w:r>
      <w:r w:rsidRPr="0015177D">
        <w:rPr>
          <w:rFonts w:ascii="Times New Roman" w:hAnsi="Times New Roman"/>
          <w:sz w:val="28"/>
          <w:szCs w:val="28"/>
        </w:rPr>
        <w:tab/>
        <w:t>biological sciences - deal with growth and functioning of living organisms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physical sciences - deal with matter, motion, space, mass and energy</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lastRenderedPageBreak/>
        <w:t>3.</w:t>
      </w:r>
      <w:r w:rsidRPr="0015177D">
        <w:rPr>
          <w:rFonts w:ascii="Times New Roman" w:hAnsi="Times New Roman"/>
          <w:sz w:val="28"/>
          <w:szCs w:val="28"/>
        </w:rPr>
        <w:tab/>
        <w:t>Humanities - deal with literature, music, art, and philosophy; are primarily concerned with attempts to express spiritual and aesthetic values and to discover the meaning of life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II.</w:t>
      </w:r>
      <w:r w:rsidRPr="0015177D">
        <w:rPr>
          <w:rFonts w:ascii="Times New Roman" w:hAnsi="Times New Roman"/>
          <w:sz w:val="28"/>
          <w:szCs w:val="28"/>
        </w:rPr>
        <w:tab/>
        <w:t>SOCIAL SCIENCE</w:t>
      </w:r>
    </w:p>
    <w:p w:rsidR="00D73490" w:rsidRPr="0015177D" w:rsidRDefault="00D73490" w:rsidP="00D73490">
      <w:pPr>
        <w:ind w:left="720"/>
        <w:rPr>
          <w:rFonts w:ascii="Times New Roman" w:hAnsi="Times New Roman"/>
          <w:sz w:val="28"/>
          <w:szCs w:val="28"/>
        </w:rPr>
      </w:pPr>
    </w:p>
    <w:p w:rsidR="00D73490" w:rsidRPr="0015177D" w:rsidRDefault="00D73490" w:rsidP="00D73490">
      <w:pPr>
        <w:ind w:left="720"/>
        <w:rPr>
          <w:rFonts w:ascii="Times New Roman" w:hAnsi="Times New Roman"/>
          <w:sz w:val="28"/>
          <w:szCs w:val="28"/>
        </w:rPr>
      </w:pPr>
      <w:r w:rsidRPr="0015177D">
        <w:rPr>
          <w:rFonts w:ascii="Times New Roman" w:hAnsi="Times New Roman"/>
          <w:sz w:val="28"/>
          <w:szCs w:val="28"/>
        </w:rPr>
        <w:t>A.   Social science - the field of human knowledge that deals with all aspects of the group life of human beings</w:t>
      </w:r>
      <w:proofErr w:type="gramStart"/>
      <w:r w:rsidRPr="0015177D">
        <w:rPr>
          <w:rFonts w:ascii="Times New Roman" w:hAnsi="Times New Roman"/>
          <w:sz w:val="28"/>
          <w:szCs w:val="28"/>
        </w:rPr>
        <w:t>;  represents</w:t>
      </w:r>
      <w:proofErr w:type="gramEnd"/>
      <w:r w:rsidRPr="0015177D">
        <w:rPr>
          <w:rFonts w:ascii="Times New Roman" w:hAnsi="Times New Roman"/>
          <w:sz w:val="28"/>
          <w:szCs w:val="28"/>
        </w:rPr>
        <w:t xml:space="preserve"> an extensive body of theory about the nature, growth and functioning of human societies</w:t>
      </w:r>
    </w:p>
    <w:p w:rsidR="00BD6F68" w:rsidRPr="0015177D" w:rsidRDefault="00BD6F68" w:rsidP="00D73490">
      <w:pPr>
        <w:ind w:left="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Anthropology - study of the relationship between man's biological traits and his socially acquired characteristics; sometimes called "the science of man"</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physical anthropology</w:t>
      </w:r>
      <w:r w:rsidR="00CE5840">
        <w:rPr>
          <w:rFonts w:ascii="Times New Roman" w:hAnsi="Times New Roman"/>
          <w:sz w:val="28"/>
          <w:szCs w:val="28"/>
        </w:rPr>
        <w:t xml:space="preserve"> - artifacts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cultural anthropology</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Sociology - systematic study of relationships among people, the assumption being that behavior is influenced by people's social, political, occupational and intellectual groupings and by the particular settings in which they find themselves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sociologists differ in approach used</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r>
      <w:proofErr w:type="gramStart"/>
      <w:r w:rsidRPr="0015177D">
        <w:rPr>
          <w:rFonts w:ascii="Times New Roman" w:hAnsi="Times New Roman"/>
          <w:sz w:val="28"/>
          <w:szCs w:val="28"/>
        </w:rPr>
        <w:t>three</w:t>
      </w:r>
      <w:proofErr w:type="gramEnd"/>
      <w:r w:rsidRPr="0015177D">
        <w:rPr>
          <w:rFonts w:ascii="Times New Roman" w:hAnsi="Times New Roman"/>
          <w:sz w:val="28"/>
          <w:szCs w:val="28"/>
        </w:rPr>
        <w:t xml:space="preserve"> major </w:t>
      </w:r>
      <w:r w:rsidR="009C3371">
        <w:rPr>
          <w:rFonts w:ascii="Times New Roman" w:hAnsi="Times New Roman"/>
          <w:sz w:val="28"/>
          <w:szCs w:val="28"/>
        </w:rPr>
        <w:t xml:space="preserve">theoretical </w:t>
      </w:r>
      <w:r w:rsidRPr="0015177D">
        <w:rPr>
          <w:rFonts w:ascii="Times New Roman" w:hAnsi="Times New Roman"/>
          <w:sz w:val="28"/>
          <w:szCs w:val="28"/>
        </w:rPr>
        <w:t>approaches</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r>
      <w:proofErr w:type="gramStart"/>
      <w:r w:rsidRPr="0015177D">
        <w:rPr>
          <w:rFonts w:ascii="Times New Roman" w:hAnsi="Times New Roman"/>
          <w:sz w:val="28"/>
          <w:szCs w:val="28"/>
        </w:rPr>
        <w:t>functionalism</w:t>
      </w:r>
      <w:proofErr w:type="gramEnd"/>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r>
      <w:proofErr w:type="gramStart"/>
      <w:r w:rsidRPr="0015177D">
        <w:rPr>
          <w:rFonts w:ascii="Times New Roman" w:hAnsi="Times New Roman"/>
          <w:sz w:val="28"/>
          <w:szCs w:val="28"/>
        </w:rPr>
        <w:t>conflict</w:t>
      </w:r>
      <w:proofErr w:type="gramEnd"/>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r>
      <w:proofErr w:type="gramStart"/>
      <w:r w:rsidRPr="0015177D">
        <w:rPr>
          <w:rFonts w:ascii="Times New Roman" w:hAnsi="Times New Roman"/>
          <w:sz w:val="28"/>
          <w:szCs w:val="28"/>
        </w:rPr>
        <w:t>interactionism</w:t>
      </w:r>
      <w:proofErr w:type="gramEnd"/>
    </w:p>
    <w:p w:rsidR="00BD6F68" w:rsidRPr="0015177D" w:rsidRDefault="00BD6F68" w:rsidP="00D73490">
      <w:pPr>
        <w:tabs>
          <w:tab w:val="left" w:pos="-1440"/>
        </w:tabs>
        <w:ind w:left="3600" w:hanging="720"/>
        <w:rPr>
          <w:rFonts w:ascii="Times New Roman" w:hAnsi="Times New Roman"/>
          <w:sz w:val="28"/>
          <w:szCs w:val="28"/>
        </w:rPr>
      </w:pPr>
    </w:p>
    <w:p w:rsidR="00D73490" w:rsidRPr="0015177D" w:rsidRDefault="00BD6F68" w:rsidP="00D73490">
      <w:pPr>
        <w:tabs>
          <w:tab w:val="left" w:pos="-1440"/>
        </w:tabs>
        <w:ind w:left="2160" w:hanging="2160"/>
        <w:rPr>
          <w:rFonts w:ascii="Times New Roman" w:hAnsi="Times New Roman"/>
          <w:sz w:val="28"/>
          <w:szCs w:val="28"/>
        </w:rPr>
      </w:pPr>
      <w:r w:rsidRPr="0015177D">
        <w:rPr>
          <w:rFonts w:ascii="Times New Roman" w:hAnsi="Times New Roman"/>
          <w:sz w:val="28"/>
          <w:szCs w:val="28"/>
        </w:rPr>
        <w:t xml:space="preserve">                        </w:t>
      </w:r>
      <w:r w:rsidR="00D73490" w:rsidRPr="0015177D">
        <w:rPr>
          <w:rFonts w:ascii="Times New Roman" w:hAnsi="Times New Roman"/>
          <w:sz w:val="28"/>
          <w:szCs w:val="28"/>
        </w:rPr>
        <w:t>3.</w:t>
      </w:r>
      <w:r w:rsidR="00D73490" w:rsidRPr="0015177D">
        <w:rPr>
          <w:rFonts w:ascii="Times New Roman" w:hAnsi="Times New Roman"/>
          <w:sz w:val="28"/>
          <w:szCs w:val="28"/>
        </w:rPr>
        <w:tab/>
        <w:t>Geography - the study of man's natural environment and how it influences his social and cultural development</w:t>
      </w:r>
    </w:p>
    <w:p w:rsidR="00BD6F68" w:rsidRPr="0015177D" w:rsidRDefault="00BD6F68" w:rsidP="00D73490">
      <w:pPr>
        <w:tabs>
          <w:tab w:val="left" w:pos="-1440"/>
        </w:tabs>
        <w:ind w:left="2160" w:hanging="216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4.</w:t>
      </w:r>
      <w:r w:rsidRPr="0015177D">
        <w:rPr>
          <w:rFonts w:ascii="Times New Roman" w:hAnsi="Times New Roman"/>
          <w:sz w:val="28"/>
          <w:szCs w:val="28"/>
        </w:rPr>
        <w:tab/>
        <w:t>History - the study of past events; a systematic attempt to learn about and verify past events and to relate those events to one another and to the present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5.</w:t>
      </w:r>
      <w:r w:rsidRPr="0015177D">
        <w:rPr>
          <w:rFonts w:ascii="Times New Roman" w:hAnsi="Times New Roman"/>
          <w:sz w:val="28"/>
          <w:szCs w:val="28"/>
        </w:rPr>
        <w:tab/>
        <w:t>Economics - study of ways in which men and women make a living; considers the social organization by means of which people satisfy their wants for scarce goods and services</w:t>
      </w:r>
    </w:p>
    <w:p w:rsidR="00D73490" w:rsidRPr="0015177D" w:rsidRDefault="00D73490" w:rsidP="00D73490">
      <w:pPr>
        <w:tabs>
          <w:tab w:val="left" w:pos="-1440"/>
        </w:tabs>
        <w:ind w:left="2160" w:hanging="720"/>
        <w:rPr>
          <w:rFonts w:ascii="Times New Roman" w:hAnsi="Times New Roman"/>
          <w:sz w:val="28"/>
          <w:szCs w:val="28"/>
        </w:rPr>
      </w:pPr>
    </w:p>
    <w:p w:rsidR="00BD6F68" w:rsidRPr="0015177D" w:rsidRDefault="00BD6F68" w:rsidP="00D73490">
      <w:pPr>
        <w:tabs>
          <w:tab w:val="left" w:pos="-1440"/>
        </w:tabs>
        <w:ind w:left="2160" w:hanging="720"/>
        <w:rPr>
          <w:rFonts w:ascii="Times New Roman" w:hAnsi="Times New Roman"/>
          <w:sz w:val="28"/>
          <w:szCs w:val="28"/>
        </w:rPr>
        <w:sectPr w:rsidR="00BD6F68" w:rsidRPr="0015177D">
          <w:footerReference w:type="even" r:id="rId8"/>
          <w:footerReference w:type="default" r:id="rId9"/>
          <w:endnotePr>
            <w:numFmt w:val="decimal"/>
          </w:endnotePr>
          <w:pgSz w:w="12240" w:h="15840"/>
          <w:pgMar w:top="1440" w:right="1800" w:bottom="-1440" w:left="1800" w:header="0" w:footer="0" w:gutter="0"/>
          <w:cols w:space="720"/>
          <w:noEndnote/>
        </w:sect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lastRenderedPageBreak/>
        <w:t>6.</w:t>
      </w:r>
      <w:r w:rsidRPr="0015177D">
        <w:rPr>
          <w:rFonts w:ascii="Times New Roman" w:hAnsi="Times New Roman"/>
          <w:sz w:val="28"/>
          <w:szCs w:val="28"/>
        </w:rPr>
        <w:tab/>
        <w:t>Political science - the study of social arrangements to maintain peace and order within a given society; it examines the theory of systems of government and studies actual practices of government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AA018B">
      <w:pPr>
        <w:ind w:left="2160" w:hanging="720"/>
        <w:rPr>
          <w:rFonts w:ascii="Times New Roman" w:hAnsi="Times New Roman"/>
          <w:sz w:val="28"/>
          <w:szCs w:val="28"/>
        </w:rPr>
      </w:pPr>
      <w:r w:rsidRPr="0015177D">
        <w:rPr>
          <w:rFonts w:ascii="Times New Roman" w:hAnsi="Times New Roman"/>
          <w:sz w:val="28"/>
          <w:szCs w:val="28"/>
        </w:rPr>
        <w:t>7.</w:t>
      </w:r>
      <w:r w:rsidRPr="0015177D">
        <w:rPr>
          <w:rFonts w:ascii="Times New Roman" w:hAnsi="Times New Roman"/>
          <w:sz w:val="28"/>
          <w:szCs w:val="28"/>
        </w:rPr>
        <w:tab/>
        <w:t xml:space="preserve">Psychology - deals with the mind and personality of the </w:t>
      </w:r>
      <w:r w:rsidR="00AA018B">
        <w:rPr>
          <w:rFonts w:ascii="Times New Roman" w:hAnsi="Times New Roman"/>
          <w:sz w:val="28"/>
          <w:szCs w:val="28"/>
        </w:rPr>
        <w:t xml:space="preserve">        </w:t>
      </w:r>
      <w:r w:rsidRPr="0015177D">
        <w:rPr>
          <w:rFonts w:ascii="Times New Roman" w:hAnsi="Times New Roman"/>
          <w:sz w:val="28"/>
          <w:szCs w:val="28"/>
        </w:rPr>
        <w:t xml:space="preserve">individual </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includes study of biological structure and processes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 xml:space="preserve">social psychology - study of the </w:t>
      </w:r>
      <w:proofErr w:type="spellStart"/>
      <w:r w:rsidRPr="0015177D">
        <w:rPr>
          <w:rFonts w:ascii="Times New Roman" w:hAnsi="Times New Roman"/>
          <w:sz w:val="28"/>
          <w:szCs w:val="28"/>
        </w:rPr>
        <w:t>individuals's</w:t>
      </w:r>
      <w:proofErr w:type="spellEnd"/>
      <w:r w:rsidRPr="0015177D">
        <w:rPr>
          <w:rFonts w:ascii="Times New Roman" w:hAnsi="Times New Roman"/>
          <w:sz w:val="28"/>
          <w:szCs w:val="28"/>
        </w:rPr>
        <w:t xml:space="preserve"> behavior as it influences and is influenced by the behavior of others</w:t>
      </w:r>
    </w:p>
    <w:p w:rsidR="00D73490" w:rsidRPr="0015177D" w:rsidRDefault="00D73490" w:rsidP="00D73490">
      <w:pPr>
        <w:rPr>
          <w:rFonts w:ascii="Times New Roman" w:hAnsi="Times New Roman"/>
          <w:sz w:val="28"/>
          <w:szCs w:val="28"/>
        </w:rPr>
      </w:pPr>
    </w:p>
    <w:p w:rsidR="00D73490" w:rsidRPr="0015177D" w:rsidRDefault="00D73490" w:rsidP="00D73490">
      <w:pPr>
        <w:ind w:firstLine="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The evolving social sciences</w:t>
      </w: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New fields being created</w:t>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 xml:space="preserve"> </w:t>
      </w:r>
    </w:p>
    <w:p w:rsidR="00D73490" w:rsidRPr="0015177D" w:rsidRDefault="00D73490" w:rsidP="00D73490">
      <w:pPr>
        <w:rPr>
          <w:rFonts w:ascii="Times New Roman" w:hAnsi="Times New Roman"/>
          <w:sz w:val="28"/>
          <w:szCs w:val="28"/>
        </w:rPr>
      </w:pPr>
    </w:p>
    <w:p w:rsidR="00D73490" w:rsidRPr="0015177D" w:rsidRDefault="00D73490" w:rsidP="00D73490">
      <w:pPr>
        <w:ind w:firstLine="720"/>
        <w:rPr>
          <w:rFonts w:ascii="Times New Roman" w:hAnsi="Times New Roman"/>
          <w:sz w:val="28"/>
          <w:szCs w:val="28"/>
        </w:rPr>
      </w:pPr>
      <w:r w:rsidRPr="0015177D">
        <w:rPr>
          <w:rFonts w:ascii="Times New Roman" w:hAnsi="Times New Roman"/>
          <w:sz w:val="28"/>
          <w:szCs w:val="28"/>
        </w:rPr>
        <w:t>C.</w:t>
      </w:r>
      <w:r w:rsidRPr="0015177D">
        <w:rPr>
          <w:rFonts w:ascii="Times New Roman" w:hAnsi="Times New Roman"/>
          <w:sz w:val="28"/>
          <w:szCs w:val="28"/>
        </w:rPr>
        <w:tab/>
        <w:t>A unified social science</w:t>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Social science broke into specialties over time</w:t>
      </w:r>
    </w:p>
    <w:p w:rsidR="00D73490" w:rsidRPr="0015177D" w:rsidRDefault="000D3B45" w:rsidP="00D73490">
      <w:pPr>
        <w:tabs>
          <w:tab w:val="left" w:pos="-1440"/>
        </w:tabs>
        <w:ind w:left="5760" w:hanging="4320"/>
        <w:rPr>
          <w:rFonts w:ascii="Times New Roman" w:hAnsi="Times New Roman"/>
          <w:sz w:val="28"/>
          <w:szCs w:val="28"/>
        </w:rPr>
      </w:pPr>
      <w:r w:rsidRPr="0015177D">
        <w:rPr>
          <w:rFonts w:ascii="Times New Roman" w:hAnsi="Times New Roman"/>
          <w:sz w:val="28"/>
          <w:szCs w:val="28"/>
        </w:rPr>
        <w:t xml:space="preserve">2.         </w:t>
      </w:r>
      <w:r w:rsidR="00D73490" w:rsidRPr="0015177D">
        <w:rPr>
          <w:rFonts w:ascii="Times New Roman" w:hAnsi="Times New Roman"/>
          <w:sz w:val="28"/>
          <w:szCs w:val="28"/>
        </w:rPr>
        <w:t>Knowledge continues to grow</w:t>
      </w:r>
      <w:r w:rsidR="00D73490" w:rsidRPr="0015177D">
        <w:rPr>
          <w:rFonts w:ascii="Times New Roman" w:hAnsi="Times New Roman"/>
          <w:sz w:val="28"/>
          <w:szCs w:val="28"/>
        </w:rPr>
        <w:tab/>
      </w:r>
    </w:p>
    <w:p w:rsidR="00D73490" w:rsidRPr="0015177D" w:rsidRDefault="00D73490" w:rsidP="00D73490">
      <w:pPr>
        <w:ind w:firstLine="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D.</w:t>
      </w:r>
      <w:r w:rsidRPr="0015177D">
        <w:rPr>
          <w:rFonts w:ascii="Times New Roman" w:hAnsi="Times New Roman"/>
          <w:sz w:val="28"/>
          <w:szCs w:val="28"/>
        </w:rPr>
        <w:tab/>
        <w:t>Social science as a system of rules</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E.</w:t>
      </w:r>
      <w:r w:rsidRPr="0015177D">
        <w:rPr>
          <w:rFonts w:ascii="Times New Roman" w:hAnsi="Times New Roman"/>
          <w:sz w:val="28"/>
          <w:szCs w:val="28"/>
        </w:rPr>
        <w:tab/>
        <w:t>The scientific method and its application</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Conditions favorable to scientific inquiry</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 xml:space="preserve">. </w:t>
      </w:r>
      <w:r w:rsidRPr="0015177D">
        <w:rPr>
          <w:rFonts w:ascii="Times New Roman" w:hAnsi="Times New Roman"/>
          <w:sz w:val="28"/>
          <w:szCs w:val="28"/>
        </w:rPr>
        <w:tab/>
        <w:t>curiosity</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skepticism</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c</w:t>
      </w:r>
      <w:proofErr w:type="gramEnd"/>
      <w:r w:rsidRPr="0015177D">
        <w:rPr>
          <w:rFonts w:ascii="Times New Roman" w:hAnsi="Times New Roman"/>
          <w:sz w:val="28"/>
          <w:szCs w:val="28"/>
        </w:rPr>
        <w:t xml:space="preserve">. </w:t>
      </w:r>
      <w:r w:rsidRPr="0015177D">
        <w:rPr>
          <w:rFonts w:ascii="Times New Roman" w:hAnsi="Times New Roman"/>
          <w:sz w:val="28"/>
          <w:szCs w:val="28"/>
        </w:rPr>
        <w:tab/>
        <w:t>objectivity</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d</w:t>
      </w:r>
      <w:proofErr w:type="gramEnd"/>
      <w:r w:rsidRPr="0015177D">
        <w:rPr>
          <w:rFonts w:ascii="Times New Roman" w:hAnsi="Times New Roman"/>
          <w:sz w:val="28"/>
          <w:szCs w:val="28"/>
        </w:rPr>
        <w:t>.</w:t>
      </w:r>
      <w:r w:rsidRPr="0015177D">
        <w:rPr>
          <w:rFonts w:ascii="Times New Roman" w:hAnsi="Times New Roman"/>
          <w:sz w:val="28"/>
          <w:szCs w:val="28"/>
        </w:rPr>
        <w:tab/>
        <w:t>rejection of custom and tradition as only guides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Nature of the scientific method - modern science is based on the assumption that this is an orderly universe, ruled by the law of cause and effect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4.</w:t>
      </w:r>
      <w:r w:rsidRPr="0015177D">
        <w:rPr>
          <w:rFonts w:ascii="Times New Roman" w:hAnsi="Times New Roman"/>
          <w:sz w:val="28"/>
          <w:szCs w:val="28"/>
        </w:rPr>
        <w:tab/>
        <w:t>The experimental method and its limitations</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 xml:space="preserve">experimental method is a method of separating out </w:t>
      </w:r>
      <w:r w:rsidRPr="0015177D">
        <w:rPr>
          <w:rFonts w:ascii="Times New Roman" w:hAnsi="Times New Roman"/>
          <w:sz w:val="28"/>
          <w:szCs w:val="28"/>
        </w:rPr>
        <w:lastRenderedPageBreak/>
        <w:t>causal factors; consists of varying one significant factor to observe the effect, while keeping other factors constant</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not used very much in the social sciences because researcher cannot control all factors in a social situation</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r>
      <w:proofErr w:type="gramStart"/>
      <w:r w:rsidRPr="0015177D">
        <w:rPr>
          <w:rFonts w:ascii="Times New Roman" w:hAnsi="Times New Roman"/>
          <w:sz w:val="28"/>
          <w:szCs w:val="28"/>
        </w:rPr>
        <w:t>may</w:t>
      </w:r>
      <w:proofErr w:type="gramEnd"/>
      <w:r w:rsidRPr="0015177D">
        <w:rPr>
          <w:rFonts w:ascii="Times New Roman" w:hAnsi="Times New Roman"/>
          <w:sz w:val="28"/>
          <w:szCs w:val="28"/>
        </w:rPr>
        <w:t xml:space="preserve"> have limited use for small groups</w:t>
      </w:r>
    </w:p>
    <w:p w:rsidR="00D73490" w:rsidRPr="0015177D" w:rsidRDefault="00D73490" w:rsidP="00BD6F68">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r>
      <w:proofErr w:type="gramStart"/>
      <w:r w:rsidRPr="0015177D">
        <w:rPr>
          <w:rFonts w:ascii="Times New Roman" w:hAnsi="Times New Roman"/>
          <w:sz w:val="28"/>
          <w:szCs w:val="28"/>
        </w:rPr>
        <w:t>not</w:t>
      </w:r>
      <w:proofErr w:type="gramEnd"/>
      <w:r w:rsidRPr="0015177D">
        <w:rPr>
          <w:rFonts w:ascii="Times New Roman" w:hAnsi="Times New Roman"/>
          <w:sz w:val="28"/>
          <w:szCs w:val="28"/>
        </w:rPr>
        <w:t xml:space="preserve"> the same as "trying out" new social policies</w:t>
      </w:r>
      <w:r w:rsidR="00BD6F68" w:rsidRPr="0015177D">
        <w:rPr>
          <w:rFonts w:ascii="Times New Roman" w:hAnsi="Times New Roman"/>
          <w:sz w:val="28"/>
          <w:szCs w:val="28"/>
        </w:rPr>
        <w:t xml:space="preserve">  </w:t>
      </w:r>
      <w:r w:rsidRPr="0015177D">
        <w:rPr>
          <w:rFonts w:ascii="Times New Roman" w:hAnsi="Times New Roman"/>
          <w:sz w:val="28"/>
          <w:szCs w:val="28"/>
        </w:rPr>
        <w:t>can study natural experiments</w:t>
      </w:r>
    </w:p>
    <w:p w:rsidR="00BD6F68" w:rsidRPr="0015177D" w:rsidRDefault="00BD6F68" w:rsidP="00BD6F68">
      <w:pPr>
        <w:tabs>
          <w:tab w:val="left" w:pos="-1440"/>
        </w:tabs>
        <w:ind w:left="3600" w:hanging="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F.</w:t>
      </w:r>
      <w:r w:rsidRPr="0015177D">
        <w:rPr>
          <w:rFonts w:ascii="Times New Roman" w:hAnsi="Times New Roman"/>
          <w:sz w:val="28"/>
          <w:szCs w:val="28"/>
        </w:rPr>
        <w:tab/>
        <w:t>Methodology and the social sciences</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Raises question of whether social science is really a science</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 xml:space="preserve"> </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III.</w:t>
      </w:r>
      <w:r w:rsidRPr="0015177D">
        <w:rPr>
          <w:rFonts w:ascii="Times New Roman" w:hAnsi="Times New Roman"/>
          <w:sz w:val="28"/>
          <w:szCs w:val="28"/>
        </w:rPr>
        <w:tab/>
        <w:t>THE METHODS OF SOCIAL SCIENCE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Procedures of social and physical scientists</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Problems encountered by social scientists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difficulty of discovering relatively exact laws, results from:</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r>
      <w:proofErr w:type="gramStart"/>
      <w:r w:rsidRPr="0015177D">
        <w:rPr>
          <w:rFonts w:ascii="Times New Roman" w:hAnsi="Times New Roman"/>
          <w:sz w:val="28"/>
          <w:szCs w:val="28"/>
        </w:rPr>
        <w:t>much</w:t>
      </w:r>
      <w:proofErr w:type="gramEnd"/>
      <w:r w:rsidRPr="0015177D">
        <w:rPr>
          <w:rFonts w:ascii="Times New Roman" w:hAnsi="Times New Roman"/>
          <w:sz w:val="28"/>
          <w:szCs w:val="28"/>
        </w:rPr>
        <w:t xml:space="preserve"> in social life is not measurable</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r>
      <w:proofErr w:type="gramStart"/>
      <w:r w:rsidRPr="0015177D">
        <w:rPr>
          <w:rFonts w:ascii="Times New Roman" w:hAnsi="Times New Roman"/>
          <w:sz w:val="28"/>
          <w:szCs w:val="28"/>
        </w:rPr>
        <w:t>complexity</w:t>
      </w:r>
      <w:proofErr w:type="gramEnd"/>
      <w:r w:rsidRPr="0015177D">
        <w:rPr>
          <w:rFonts w:ascii="Times New Roman" w:hAnsi="Times New Roman"/>
          <w:sz w:val="28"/>
          <w:szCs w:val="28"/>
        </w:rPr>
        <w:t xml:space="preserve"> of society</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r>
      <w:proofErr w:type="gramStart"/>
      <w:r w:rsidRPr="0015177D">
        <w:rPr>
          <w:rFonts w:ascii="Times New Roman" w:hAnsi="Times New Roman"/>
          <w:sz w:val="28"/>
          <w:szCs w:val="28"/>
        </w:rPr>
        <w:t>the</w:t>
      </w:r>
      <w:proofErr w:type="gramEnd"/>
      <w:r w:rsidRPr="0015177D">
        <w:rPr>
          <w:rFonts w:ascii="Times New Roman" w:hAnsi="Times New Roman"/>
          <w:sz w:val="28"/>
          <w:szCs w:val="28"/>
        </w:rPr>
        <w:t xml:space="preserve"> human element</w:t>
      </w:r>
    </w:p>
    <w:p w:rsidR="00D73490" w:rsidRPr="0015177D" w:rsidRDefault="00D73490" w:rsidP="00D73490">
      <w:pPr>
        <w:tabs>
          <w:tab w:val="left" w:pos="-1440"/>
        </w:tabs>
        <w:ind w:left="3600" w:hanging="720"/>
        <w:rPr>
          <w:rFonts w:ascii="Times New Roman" w:hAnsi="Times New Roman"/>
          <w:sz w:val="28"/>
          <w:szCs w:val="28"/>
        </w:rPr>
        <w:sectPr w:rsidR="00D73490" w:rsidRPr="0015177D">
          <w:endnotePr>
            <w:numFmt w:val="decimal"/>
          </w:endnotePr>
          <w:type w:val="continuous"/>
          <w:pgSz w:w="12240" w:h="15840"/>
          <w:pgMar w:top="1440" w:right="1800" w:bottom="-1440" w:left="1800" w:header="0" w:footer="0" w:gutter="0"/>
          <w:cols w:space="720"/>
          <w:noEndnote/>
        </w:sect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lastRenderedPageBreak/>
        <w:t>b</w:t>
      </w:r>
      <w:proofErr w:type="gramEnd"/>
      <w:r w:rsidRPr="0015177D">
        <w:rPr>
          <w:rFonts w:ascii="Times New Roman" w:hAnsi="Times New Roman"/>
          <w:sz w:val="28"/>
          <w:szCs w:val="28"/>
        </w:rPr>
        <w:t>.</w:t>
      </w:r>
      <w:r w:rsidRPr="0015177D">
        <w:rPr>
          <w:rFonts w:ascii="Times New Roman" w:hAnsi="Times New Roman"/>
          <w:sz w:val="28"/>
          <w:szCs w:val="28"/>
        </w:rPr>
        <w:tab/>
        <w:t>can seldom employ controlled experiments to test hypotheses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c</w:t>
      </w:r>
      <w:proofErr w:type="gramEnd"/>
      <w:r w:rsidRPr="0015177D">
        <w:rPr>
          <w:rFonts w:ascii="Times New Roman" w:hAnsi="Times New Roman"/>
          <w:sz w:val="28"/>
          <w:szCs w:val="28"/>
        </w:rPr>
        <w:t>.</w:t>
      </w:r>
      <w:r w:rsidRPr="0015177D">
        <w:rPr>
          <w:rFonts w:ascii="Times New Roman" w:hAnsi="Times New Roman"/>
          <w:sz w:val="28"/>
          <w:szCs w:val="28"/>
        </w:rPr>
        <w:tab/>
        <w:t>difficulty in being objective because dealing with humans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A reasonable approach to a problem in social science</w:t>
      </w:r>
    </w:p>
    <w:p w:rsidR="00BD6F68" w:rsidRPr="0015177D" w:rsidRDefault="00BD6F68" w:rsidP="00D73490">
      <w:pPr>
        <w:tabs>
          <w:tab w:val="left" w:pos="-1440"/>
        </w:tabs>
        <w:ind w:left="5040" w:hanging="288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 xml:space="preserve">.         </w:t>
      </w:r>
      <w:r w:rsidR="00D73490" w:rsidRPr="0015177D">
        <w:rPr>
          <w:rFonts w:ascii="Times New Roman" w:hAnsi="Times New Roman"/>
          <w:sz w:val="28"/>
          <w:szCs w:val="28"/>
        </w:rPr>
        <w:t>observe</w:t>
      </w:r>
    </w:p>
    <w:p w:rsidR="00D73490" w:rsidRPr="0015177D" w:rsidRDefault="00D73490" w:rsidP="00D73490">
      <w:pPr>
        <w:tabs>
          <w:tab w:val="left" w:pos="-1440"/>
        </w:tabs>
        <w:ind w:left="5040" w:hanging="2880"/>
        <w:rPr>
          <w:rFonts w:ascii="Times New Roman" w:hAnsi="Times New Roman"/>
          <w:sz w:val="28"/>
          <w:szCs w:val="28"/>
        </w:rPr>
      </w:pP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define the problem</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c</w:t>
      </w:r>
      <w:proofErr w:type="gramEnd"/>
      <w:r w:rsidRPr="0015177D">
        <w:rPr>
          <w:rFonts w:ascii="Times New Roman" w:hAnsi="Times New Roman"/>
          <w:sz w:val="28"/>
          <w:szCs w:val="28"/>
        </w:rPr>
        <w:t>.</w:t>
      </w:r>
      <w:r w:rsidRPr="0015177D">
        <w:rPr>
          <w:rFonts w:ascii="Times New Roman" w:hAnsi="Times New Roman"/>
          <w:sz w:val="28"/>
          <w:szCs w:val="28"/>
        </w:rPr>
        <w:tab/>
        <w:t>review the literature</w:t>
      </w:r>
    </w:p>
    <w:p w:rsidR="00BD6F68" w:rsidRPr="0015177D" w:rsidRDefault="00BD6F68" w:rsidP="00D73490">
      <w:pPr>
        <w:tabs>
          <w:tab w:val="left" w:pos="-1440"/>
        </w:tabs>
        <w:ind w:left="2880" w:hanging="720"/>
        <w:rPr>
          <w:rFonts w:ascii="Times New Roman" w:hAnsi="Times New Roman"/>
          <w:sz w:val="28"/>
          <w:szCs w:val="28"/>
        </w:rPr>
      </w:pPr>
    </w:p>
    <w:p w:rsidR="00BD6F68" w:rsidRPr="0015177D" w:rsidRDefault="00BD6F68" w:rsidP="00D73490">
      <w:pPr>
        <w:tabs>
          <w:tab w:val="left" w:pos="-1440"/>
        </w:tabs>
        <w:ind w:left="5760" w:hanging="3600"/>
        <w:rPr>
          <w:rFonts w:ascii="Times New Roman" w:hAnsi="Times New Roman"/>
          <w:sz w:val="28"/>
          <w:szCs w:val="28"/>
        </w:rPr>
      </w:pPr>
      <w:proofErr w:type="gramStart"/>
      <w:r w:rsidRPr="0015177D">
        <w:rPr>
          <w:rFonts w:ascii="Times New Roman" w:hAnsi="Times New Roman"/>
          <w:sz w:val="28"/>
          <w:szCs w:val="28"/>
        </w:rPr>
        <w:t>d</w:t>
      </w:r>
      <w:proofErr w:type="gramEnd"/>
      <w:r w:rsidRPr="0015177D">
        <w:rPr>
          <w:rFonts w:ascii="Times New Roman" w:hAnsi="Times New Roman"/>
          <w:sz w:val="28"/>
          <w:szCs w:val="28"/>
        </w:rPr>
        <w:t xml:space="preserve">.         </w:t>
      </w:r>
      <w:r w:rsidR="00D73490" w:rsidRPr="0015177D">
        <w:rPr>
          <w:rFonts w:ascii="Times New Roman" w:hAnsi="Times New Roman"/>
          <w:sz w:val="28"/>
          <w:szCs w:val="28"/>
        </w:rPr>
        <w:t>observe some more</w:t>
      </w:r>
    </w:p>
    <w:p w:rsidR="00D73490" w:rsidRPr="0015177D" w:rsidRDefault="00D73490" w:rsidP="00D73490">
      <w:pPr>
        <w:tabs>
          <w:tab w:val="left" w:pos="-1440"/>
        </w:tabs>
        <w:ind w:left="5760" w:hanging="3600"/>
        <w:rPr>
          <w:rFonts w:ascii="Times New Roman" w:hAnsi="Times New Roman"/>
          <w:sz w:val="28"/>
          <w:szCs w:val="28"/>
        </w:rPr>
      </w:pP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e</w:t>
      </w:r>
      <w:proofErr w:type="gramEnd"/>
      <w:r w:rsidRPr="0015177D">
        <w:rPr>
          <w:rFonts w:ascii="Times New Roman" w:hAnsi="Times New Roman"/>
          <w:sz w:val="28"/>
          <w:szCs w:val="28"/>
        </w:rPr>
        <w:t>.</w:t>
      </w:r>
      <w:r w:rsidRPr="0015177D">
        <w:rPr>
          <w:rFonts w:ascii="Times New Roman" w:hAnsi="Times New Roman"/>
          <w:sz w:val="28"/>
          <w:szCs w:val="28"/>
        </w:rPr>
        <w:tab/>
        <w:t>develop a theoretical framework and formulate a hypothesis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f</w:t>
      </w:r>
      <w:proofErr w:type="gramEnd"/>
      <w:r w:rsidRPr="0015177D">
        <w:rPr>
          <w:rFonts w:ascii="Times New Roman" w:hAnsi="Times New Roman"/>
          <w:sz w:val="28"/>
          <w:szCs w:val="28"/>
        </w:rPr>
        <w:t>.</w:t>
      </w:r>
      <w:r w:rsidRPr="0015177D">
        <w:rPr>
          <w:rFonts w:ascii="Times New Roman" w:hAnsi="Times New Roman"/>
          <w:sz w:val="28"/>
          <w:szCs w:val="28"/>
        </w:rPr>
        <w:tab/>
        <w:t>choose the research design</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g</w:t>
      </w:r>
      <w:proofErr w:type="gramEnd"/>
      <w:r w:rsidRPr="0015177D">
        <w:rPr>
          <w:rFonts w:ascii="Times New Roman" w:hAnsi="Times New Roman"/>
          <w:sz w:val="28"/>
          <w:szCs w:val="28"/>
        </w:rPr>
        <w:t>.</w:t>
      </w:r>
      <w:r w:rsidRPr="0015177D">
        <w:rPr>
          <w:rFonts w:ascii="Times New Roman" w:hAnsi="Times New Roman"/>
          <w:sz w:val="28"/>
          <w:szCs w:val="28"/>
        </w:rPr>
        <w:tab/>
        <w:t>collect the necessary data</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h</w:t>
      </w:r>
      <w:proofErr w:type="gramEnd"/>
      <w:r w:rsidRPr="0015177D">
        <w:rPr>
          <w:rFonts w:ascii="Times New Roman" w:hAnsi="Times New Roman"/>
          <w:sz w:val="28"/>
          <w:szCs w:val="28"/>
        </w:rPr>
        <w:t>.</w:t>
      </w:r>
      <w:r w:rsidRPr="0015177D">
        <w:rPr>
          <w:rFonts w:ascii="Times New Roman" w:hAnsi="Times New Roman"/>
          <w:sz w:val="28"/>
          <w:szCs w:val="28"/>
        </w:rPr>
        <w:tab/>
        <w:t>analyze the results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proofErr w:type="spellStart"/>
      <w:proofErr w:type="gramStart"/>
      <w:r w:rsidRPr="0015177D">
        <w:rPr>
          <w:rFonts w:ascii="Times New Roman" w:hAnsi="Times New Roman"/>
          <w:sz w:val="28"/>
          <w:szCs w:val="28"/>
        </w:rPr>
        <w:t>i</w:t>
      </w:r>
      <w:proofErr w:type="spellEnd"/>
      <w:proofErr w:type="gramEnd"/>
      <w:r w:rsidRPr="0015177D">
        <w:rPr>
          <w:rFonts w:ascii="Times New Roman" w:hAnsi="Times New Roman"/>
          <w:sz w:val="28"/>
          <w:szCs w:val="28"/>
        </w:rPr>
        <w:t>.</w:t>
      </w:r>
      <w:r w:rsidRPr="0015177D">
        <w:rPr>
          <w:rFonts w:ascii="Times New Roman" w:hAnsi="Times New Roman"/>
          <w:sz w:val="28"/>
          <w:szCs w:val="28"/>
        </w:rPr>
        <w:tab/>
        <w:t>draw conclusions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pStyle w:val="Level2"/>
        <w:numPr>
          <w:ilvl w:val="1"/>
          <w:numId w:val="1"/>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Steps may differ in natural and social science research</w:t>
      </w:r>
    </w:p>
    <w:p w:rsidR="00D73490" w:rsidRPr="0015177D" w:rsidRDefault="00D73490" w:rsidP="00D73490">
      <w:pPr>
        <w:pStyle w:val="Level2"/>
        <w:numPr>
          <w:ilvl w:val="1"/>
          <w:numId w:val="1"/>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Social science example - John Holtz’s study of teen pregnancy</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Social science approaches to problems</w:t>
      </w:r>
    </w:p>
    <w:p w:rsidR="00BD6F68" w:rsidRPr="0015177D" w:rsidRDefault="00BD6F68" w:rsidP="00D73490">
      <w:pPr>
        <w:tabs>
          <w:tab w:val="left" w:pos="-1440"/>
        </w:tabs>
        <w:ind w:left="1440" w:hanging="720"/>
        <w:rPr>
          <w:rFonts w:ascii="Times New Roman" w:hAnsi="Times New Roman"/>
          <w:sz w:val="28"/>
          <w:szCs w:val="28"/>
        </w:rPr>
      </w:pP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Alternative approaches</w:t>
      </w:r>
    </w:p>
    <w:p w:rsidR="00BD6F68" w:rsidRPr="0015177D" w:rsidRDefault="00BD6F68" w:rsidP="00D73490">
      <w:pPr>
        <w:ind w:firstLine="1440"/>
        <w:rPr>
          <w:rFonts w:ascii="Times New Roman" w:hAnsi="Times New Roman"/>
          <w:sz w:val="28"/>
          <w:szCs w:val="28"/>
        </w:rPr>
      </w:pPr>
    </w:p>
    <w:p w:rsidR="00BD6F68" w:rsidRPr="0015177D" w:rsidRDefault="00D73490" w:rsidP="00BD6F68">
      <w:pPr>
        <w:numPr>
          <w:ilvl w:val="0"/>
          <w:numId w:val="5"/>
        </w:numPr>
        <w:tabs>
          <w:tab w:val="left" w:pos="-1440"/>
        </w:tabs>
        <w:rPr>
          <w:rFonts w:ascii="Times New Roman" w:hAnsi="Times New Roman"/>
          <w:sz w:val="28"/>
          <w:szCs w:val="28"/>
        </w:rPr>
      </w:pPr>
      <w:r w:rsidRPr="0015177D">
        <w:rPr>
          <w:rFonts w:ascii="Times New Roman" w:hAnsi="Times New Roman"/>
          <w:sz w:val="28"/>
          <w:szCs w:val="28"/>
        </w:rPr>
        <w:t>functionalist theory - emphasizes interconnectedness of social life</w:t>
      </w:r>
    </w:p>
    <w:p w:rsidR="00BD6F68" w:rsidRPr="0015177D" w:rsidRDefault="00D73490" w:rsidP="00BD6F68">
      <w:pPr>
        <w:numPr>
          <w:ilvl w:val="0"/>
          <w:numId w:val="5"/>
        </w:numPr>
        <w:rPr>
          <w:rFonts w:ascii="Times New Roman" w:hAnsi="Times New Roman"/>
          <w:sz w:val="28"/>
          <w:szCs w:val="28"/>
        </w:rPr>
      </w:pPr>
      <w:r w:rsidRPr="0015177D">
        <w:rPr>
          <w:rFonts w:ascii="Times New Roman" w:hAnsi="Times New Roman"/>
          <w:sz w:val="28"/>
          <w:szCs w:val="28"/>
        </w:rPr>
        <w:t>exchange theory - emphasizes voluntary exchanges as reflecting individuals' choices</w:t>
      </w:r>
    </w:p>
    <w:p w:rsidR="00D73490" w:rsidRPr="0015177D" w:rsidRDefault="00D73490" w:rsidP="000D3B45">
      <w:pPr>
        <w:numPr>
          <w:ilvl w:val="0"/>
          <w:numId w:val="5"/>
        </w:numPr>
        <w:rPr>
          <w:rFonts w:ascii="Times New Roman" w:hAnsi="Times New Roman"/>
          <w:sz w:val="28"/>
          <w:szCs w:val="28"/>
        </w:rPr>
      </w:pPr>
      <w:r w:rsidRPr="0015177D">
        <w:rPr>
          <w:rFonts w:ascii="Times New Roman" w:hAnsi="Times New Roman"/>
          <w:sz w:val="28"/>
          <w:szCs w:val="28"/>
        </w:rPr>
        <w:t>conflic</w:t>
      </w:r>
      <w:bookmarkStart w:id="0" w:name="_GoBack"/>
      <w:bookmarkEnd w:id="0"/>
      <w:r w:rsidRPr="0015177D">
        <w:rPr>
          <w:rFonts w:ascii="Times New Roman" w:hAnsi="Times New Roman"/>
          <w:sz w:val="28"/>
          <w:szCs w:val="28"/>
        </w:rPr>
        <w:t xml:space="preserve">t theory - sees social behavior in terms of conflict and tension among competing groups or classes </w:t>
      </w:r>
    </w:p>
    <w:p w:rsidR="00D73490" w:rsidRPr="0015177D" w:rsidRDefault="00D73490" w:rsidP="000D3B45">
      <w:pPr>
        <w:numPr>
          <w:ilvl w:val="0"/>
          <w:numId w:val="5"/>
        </w:numPr>
        <w:rPr>
          <w:rFonts w:ascii="Times New Roman" w:hAnsi="Times New Roman"/>
          <w:sz w:val="28"/>
          <w:szCs w:val="28"/>
        </w:rPr>
      </w:pPr>
      <w:r w:rsidRPr="0015177D">
        <w:rPr>
          <w:rFonts w:ascii="Times New Roman" w:hAnsi="Times New Roman"/>
          <w:sz w:val="28"/>
          <w:szCs w:val="28"/>
        </w:rPr>
        <w:t>symbolic interaction theory - sees individuals as deriving meaning from symbols</w:t>
      </w:r>
    </w:p>
    <w:p w:rsidR="00BD6F68" w:rsidRPr="0015177D" w:rsidRDefault="00BD6F68" w:rsidP="00D73490">
      <w:pPr>
        <w:ind w:left="2160" w:firstLine="720"/>
        <w:rPr>
          <w:rFonts w:ascii="Times New Roman" w:hAnsi="Times New Roman"/>
          <w:sz w:val="28"/>
          <w:szCs w:val="28"/>
        </w:rPr>
      </w:pPr>
    </w:p>
    <w:p w:rsidR="00D73490" w:rsidRPr="0015177D" w:rsidRDefault="00D73490" w:rsidP="00D73490">
      <w:pPr>
        <w:pStyle w:val="Level1"/>
        <w:numPr>
          <w:ilvl w:val="0"/>
          <w:numId w:val="2"/>
        </w:numPr>
        <w:tabs>
          <w:tab w:val="left" w:pos="-1440"/>
          <w:tab w:val="num" w:pos="2160"/>
        </w:tabs>
        <w:ind w:left="2160"/>
        <w:rPr>
          <w:rFonts w:ascii="Times New Roman" w:hAnsi="Times New Roman"/>
          <w:sz w:val="28"/>
          <w:szCs w:val="28"/>
        </w:rPr>
      </w:pPr>
      <w:r w:rsidRPr="0015177D">
        <w:rPr>
          <w:rFonts w:ascii="Times New Roman" w:hAnsi="Times New Roman"/>
          <w:sz w:val="28"/>
          <w:szCs w:val="28"/>
        </w:rPr>
        <w:lastRenderedPageBreak/>
        <w:t>Alternative methods</w:t>
      </w:r>
    </w:p>
    <w:p w:rsidR="00D73490" w:rsidRPr="0015177D" w:rsidRDefault="00D73490" w:rsidP="00D73490">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a</w:t>
      </w:r>
      <w:proofErr w:type="gramEnd"/>
      <w:r w:rsidRPr="0015177D">
        <w:rPr>
          <w:rFonts w:ascii="Times New Roman" w:hAnsi="Times New Roman"/>
          <w:sz w:val="28"/>
          <w:szCs w:val="28"/>
        </w:rPr>
        <w:t>.</w:t>
      </w:r>
      <w:r w:rsidRPr="0015177D">
        <w:rPr>
          <w:rFonts w:ascii="Times New Roman" w:hAnsi="Times New Roman"/>
          <w:sz w:val="28"/>
          <w:szCs w:val="28"/>
        </w:rPr>
        <w:tab/>
        <w:t>historical method - traces principal past developments that seem to have been directly significant in bringing about present social situations</w:t>
      </w:r>
    </w:p>
    <w:p w:rsidR="00D73490" w:rsidRPr="0015177D" w:rsidRDefault="00D73490" w:rsidP="008E4DA3">
      <w:pPr>
        <w:tabs>
          <w:tab w:val="left" w:pos="-1440"/>
        </w:tabs>
        <w:ind w:left="2880" w:hanging="720"/>
        <w:rPr>
          <w:rFonts w:ascii="Times New Roman" w:hAnsi="Times New Roman"/>
          <w:sz w:val="28"/>
          <w:szCs w:val="28"/>
        </w:rPr>
      </w:pPr>
      <w:proofErr w:type="gramStart"/>
      <w:r w:rsidRPr="0015177D">
        <w:rPr>
          <w:rFonts w:ascii="Times New Roman" w:hAnsi="Times New Roman"/>
          <w:sz w:val="28"/>
          <w:szCs w:val="28"/>
        </w:rPr>
        <w:t>b</w:t>
      </w:r>
      <w:proofErr w:type="gramEnd"/>
      <w:r w:rsidRPr="0015177D">
        <w:rPr>
          <w:rFonts w:ascii="Times New Roman" w:hAnsi="Times New Roman"/>
          <w:sz w:val="28"/>
          <w:szCs w:val="28"/>
        </w:rPr>
        <w:t>.</w:t>
      </w:r>
      <w:r w:rsidRPr="0015177D">
        <w:rPr>
          <w:rFonts w:ascii="Times New Roman" w:hAnsi="Times New Roman"/>
          <w:sz w:val="28"/>
          <w:szCs w:val="28"/>
        </w:rPr>
        <w:tab/>
        <w:t>case method - involves making a detailed examination and analysis of a particular issue or situation</w:t>
      </w:r>
    </w:p>
    <w:sectPr w:rsidR="00D73490" w:rsidRPr="0015177D" w:rsidSect="008005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9B4" w:rsidRDefault="00E319B4">
      <w:r>
        <w:separator/>
      </w:r>
    </w:p>
  </w:endnote>
  <w:endnote w:type="continuationSeparator" w:id="0">
    <w:p w:rsidR="00E319B4" w:rsidRDefault="00E31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4A" w:rsidRDefault="00210419">
    <w:pPr>
      <w:pStyle w:val="Footer"/>
      <w:framePr w:wrap="around" w:vAnchor="text" w:hAnchor="margin" w:xAlign="center" w:y="1"/>
      <w:rPr>
        <w:rStyle w:val="PageNumber"/>
      </w:rPr>
    </w:pPr>
    <w:r>
      <w:rPr>
        <w:rStyle w:val="PageNumber"/>
      </w:rPr>
      <w:fldChar w:fldCharType="begin"/>
    </w:r>
    <w:r w:rsidR="002A194A">
      <w:rPr>
        <w:rStyle w:val="PageNumber"/>
      </w:rPr>
      <w:instrText xml:space="preserve">PAGE  </w:instrText>
    </w:r>
    <w:r>
      <w:rPr>
        <w:rStyle w:val="PageNumber"/>
      </w:rPr>
      <w:fldChar w:fldCharType="end"/>
    </w:r>
  </w:p>
  <w:p w:rsidR="002A194A" w:rsidRDefault="002A19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4A" w:rsidRDefault="00210419">
    <w:pPr>
      <w:pStyle w:val="Footer"/>
      <w:framePr w:wrap="around" w:vAnchor="text" w:hAnchor="margin" w:xAlign="center" w:y="1"/>
      <w:rPr>
        <w:rStyle w:val="PageNumber"/>
      </w:rPr>
    </w:pPr>
    <w:r>
      <w:rPr>
        <w:rStyle w:val="PageNumber"/>
      </w:rPr>
      <w:fldChar w:fldCharType="begin"/>
    </w:r>
    <w:r w:rsidR="002A194A">
      <w:rPr>
        <w:rStyle w:val="PageNumber"/>
      </w:rPr>
      <w:instrText xml:space="preserve">PAGE  </w:instrText>
    </w:r>
    <w:r>
      <w:rPr>
        <w:rStyle w:val="PageNumber"/>
      </w:rPr>
      <w:fldChar w:fldCharType="separate"/>
    </w:r>
    <w:r w:rsidR="005C2DBA">
      <w:rPr>
        <w:rStyle w:val="PageNumber"/>
        <w:noProof/>
      </w:rPr>
      <w:t>6</w:t>
    </w:r>
    <w:r>
      <w:rPr>
        <w:rStyle w:val="PageNumber"/>
      </w:rPr>
      <w:fldChar w:fldCharType="end"/>
    </w:r>
  </w:p>
  <w:p w:rsidR="002A194A" w:rsidRDefault="002A194A">
    <w:pPr>
      <w:spacing w:line="240" w:lineRule="exact"/>
    </w:pPr>
  </w:p>
  <w:p w:rsidR="002A194A" w:rsidRDefault="002A194A">
    <w:pPr>
      <w:ind w:left="540" w:right="54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9B4" w:rsidRDefault="00E319B4">
      <w:r>
        <w:separator/>
      </w:r>
    </w:p>
  </w:footnote>
  <w:footnote w:type="continuationSeparator" w:id="0">
    <w:p w:rsidR="00E319B4" w:rsidRDefault="00E319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Letter"/>
      <w:lvlText w:val="%1."/>
      <w:lvlJc w:val="left"/>
      <w:pPr>
        <w:tabs>
          <w:tab w:val="num" w:pos="1440"/>
        </w:tabs>
        <w:ind w:left="1440" w:hanging="720"/>
      </w:pPr>
      <w:rPr>
        <w:rFonts w:ascii="Times New Roman" w:hAnsi="Times New Roman"/>
        <w:sz w:val="24"/>
      </w:rPr>
    </w:lvl>
    <w:lvl w:ilvl="1">
      <w:start w:val="1"/>
      <w:numFmt w:val="decimal"/>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000002"/>
    <w:multiLevelType w:val="multilevel"/>
    <w:tmpl w:val="00000000"/>
    <w:lvl w:ilvl="0">
      <w:start w:val="1"/>
      <w:numFmt w:val="decimal"/>
      <w:lvlText w:val="%1."/>
      <w:lvlJc w:val="left"/>
      <w:pPr>
        <w:tabs>
          <w:tab w:val="num" w:pos="2160"/>
        </w:tabs>
        <w:ind w:left="216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8"/>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E"/>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37683CC3"/>
    <w:multiLevelType w:val="hybridMultilevel"/>
    <w:tmpl w:val="F30A6574"/>
    <w:lvl w:ilvl="0" w:tplc="FFFFFFFF">
      <w:start w:val="3"/>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40C46A10"/>
    <w:multiLevelType w:val="hybridMultilevel"/>
    <w:tmpl w:val="DCD4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53AD4"/>
    <w:multiLevelType w:val="hybridMultilevel"/>
    <w:tmpl w:val="B440A6AC"/>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num w:numId="1">
    <w:abstractNumId w:val="0"/>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2"/>
  </w:compat>
  <w:rsids>
    <w:rsidRoot w:val="00D73490"/>
    <w:rsid w:val="000D3B45"/>
    <w:rsid w:val="001359EB"/>
    <w:rsid w:val="0015177D"/>
    <w:rsid w:val="001A3158"/>
    <w:rsid w:val="001B342C"/>
    <w:rsid w:val="001B7680"/>
    <w:rsid w:val="001C7FCA"/>
    <w:rsid w:val="00210419"/>
    <w:rsid w:val="00236745"/>
    <w:rsid w:val="002A194A"/>
    <w:rsid w:val="0039227F"/>
    <w:rsid w:val="003F2115"/>
    <w:rsid w:val="004C40B3"/>
    <w:rsid w:val="005C2DBA"/>
    <w:rsid w:val="005C4B25"/>
    <w:rsid w:val="005E6E1A"/>
    <w:rsid w:val="00652877"/>
    <w:rsid w:val="006B2E7E"/>
    <w:rsid w:val="00701ACC"/>
    <w:rsid w:val="007263EB"/>
    <w:rsid w:val="0072641D"/>
    <w:rsid w:val="00765E71"/>
    <w:rsid w:val="007F44F9"/>
    <w:rsid w:val="00800515"/>
    <w:rsid w:val="00867628"/>
    <w:rsid w:val="00877216"/>
    <w:rsid w:val="008E4DA3"/>
    <w:rsid w:val="00917C3A"/>
    <w:rsid w:val="00964548"/>
    <w:rsid w:val="009C3371"/>
    <w:rsid w:val="00A734AE"/>
    <w:rsid w:val="00AA018B"/>
    <w:rsid w:val="00AD3469"/>
    <w:rsid w:val="00B64E0B"/>
    <w:rsid w:val="00B93DCA"/>
    <w:rsid w:val="00BB4916"/>
    <w:rsid w:val="00BD6F68"/>
    <w:rsid w:val="00BE40AF"/>
    <w:rsid w:val="00CC2910"/>
    <w:rsid w:val="00CD1F26"/>
    <w:rsid w:val="00CE5618"/>
    <w:rsid w:val="00CE5840"/>
    <w:rsid w:val="00D110A7"/>
    <w:rsid w:val="00D57852"/>
    <w:rsid w:val="00D73490"/>
    <w:rsid w:val="00E319B4"/>
    <w:rsid w:val="00EC4039"/>
    <w:rsid w:val="00F30528"/>
    <w:rsid w:val="00F419EB"/>
    <w:rsid w:val="00FA7B18"/>
    <w:rsid w:val="00FE6C7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3490"/>
    <w:pPr>
      <w:widowControl w:val="0"/>
    </w:pPr>
    <w:rPr>
      <w:rFonts w:ascii="Courier New" w:hAnsi="Courier New"/>
      <w:snapToGrid w:val="0"/>
      <w:sz w:val="24"/>
    </w:rPr>
  </w:style>
  <w:style w:type="paragraph" w:styleId="Heading2">
    <w:name w:val="heading 2"/>
    <w:basedOn w:val="Normal"/>
    <w:next w:val="Normal"/>
    <w:qFormat/>
    <w:rsid w:val="00D73490"/>
    <w:pPr>
      <w:keepNext/>
      <w:outlineLvl w:val="1"/>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D73490"/>
    <w:pPr>
      <w:numPr>
        <w:numId w:val="4"/>
      </w:numPr>
      <w:ind w:left="720" w:hanging="720"/>
      <w:outlineLvl w:val="0"/>
    </w:pPr>
  </w:style>
  <w:style w:type="paragraph" w:customStyle="1" w:styleId="Level2">
    <w:name w:val="Level 2"/>
    <w:basedOn w:val="Normal"/>
    <w:rsid w:val="00D73490"/>
    <w:pPr>
      <w:numPr>
        <w:ilvl w:val="1"/>
        <w:numId w:val="3"/>
      </w:numPr>
      <w:ind w:left="1440" w:hanging="720"/>
      <w:outlineLvl w:val="1"/>
    </w:pPr>
  </w:style>
  <w:style w:type="paragraph" w:styleId="Footer">
    <w:name w:val="footer"/>
    <w:basedOn w:val="Normal"/>
    <w:rsid w:val="00D73490"/>
    <w:pPr>
      <w:tabs>
        <w:tab w:val="center" w:pos="4320"/>
        <w:tab w:val="right" w:pos="8640"/>
      </w:tabs>
    </w:pPr>
  </w:style>
  <w:style w:type="character" w:styleId="PageNumber">
    <w:name w:val="page number"/>
    <w:basedOn w:val="DefaultParagraphFont"/>
    <w:rsid w:val="00D73490"/>
  </w:style>
  <w:style w:type="character" w:styleId="Hyperlink">
    <w:name w:val="Hyperlink"/>
    <w:basedOn w:val="DefaultParagraphFont"/>
    <w:rsid w:val="00D73490"/>
    <w:rPr>
      <w:color w:val="0000FF"/>
      <w:u w:val="single"/>
    </w:rPr>
  </w:style>
  <w:style w:type="paragraph" w:styleId="ListParagraph">
    <w:name w:val="List Paragraph"/>
    <w:basedOn w:val="Normal"/>
    <w:uiPriority w:val="34"/>
    <w:qFormat/>
    <w:rsid w:val="00765E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826</Words>
  <Characters>4592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CLASS 1/CHAPTER 1   SOCIAL SCIENCE AND ITS METHODS</vt:lpstr>
    </vt:vector>
  </TitlesOfParts>
  <Company> </Company>
  <LinksUpToDate>false</LinksUpToDate>
  <CharactersWithSpaces>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1/CHAPTER 1   SOCIAL SCIENCE AND ITS METHODS</dc:title>
  <dc:subject/>
  <dc:creator>Tytus Iskhandar</dc:creator>
  <cp:keywords/>
  <dc:description/>
  <cp:lastModifiedBy>user</cp:lastModifiedBy>
  <cp:revision>4</cp:revision>
  <dcterms:created xsi:type="dcterms:W3CDTF">2012-01-13T03:11:00Z</dcterms:created>
  <dcterms:modified xsi:type="dcterms:W3CDTF">2013-01-06T02:41:00Z</dcterms:modified>
</cp:coreProperties>
</file>