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680" w:rsidRDefault="001B7680" w:rsidP="00964548">
      <w:pPr>
        <w:widowControl/>
        <w:autoSpaceDE w:val="0"/>
        <w:autoSpaceDN w:val="0"/>
        <w:adjustRightInd w:val="0"/>
        <w:rPr>
          <w:rFonts w:ascii="Times New Roman" w:hAnsi="Times New Roman"/>
          <w:snapToGrid/>
          <w:sz w:val="28"/>
          <w:szCs w:val="28"/>
        </w:rPr>
      </w:pPr>
    </w:p>
    <w:p w:rsidR="001B7680" w:rsidRPr="00964548" w:rsidRDefault="001B7680" w:rsidP="00964548">
      <w:pPr>
        <w:widowControl/>
        <w:autoSpaceDE w:val="0"/>
        <w:autoSpaceDN w:val="0"/>
        <w:adjustRightInd w:val="0"/>
        <w:rPr>
          <w:rFonts w:ascii="Times New Roman" w:hAnsi="Times New Roman"/>
          <w:snapToGrid/>
          <w:sz w:val="28"/>
          <w:szCs w:val="28"/>
        </w:rPr>
      </w:pPr>
    </w:p>
    <w:p w:rsidR="00765E71" w:rsidRDefault="00765E71" w:rsidP="008E4DA3">
      <w:pPr>
        <w:jc w:val="center"/>
        <w:rPr>
          <w:rFonts w:ascii="Times New Roman" w:hAnsi="Times New Roman"/>
          <w:sz w:val="32"/>
          <w:szCs w:val="32"/>
        </w:rPr>
      </w:pPr>
    </w:p>
    <w:p w:rsidR="00765E71" w:rsidRDefault="00765E71" w:rsidP="008E4DA3">
      <w:pPr>
        <w:jc w:val="center"/>
        <w:rPr>
          <w:rFonts w:ascii="Times New Roman" w:hAnsi="Times New Roman"/>
          <w:sz w:val="32"/>
          <w:szCs w:val="32"/>
        </w:rPr>
      </w:pPr>
    </w:p>
    <w:p w:rsidR="00765E71" w:rsidRDefault="00765E71" w:rsidP="008E4DA3">
      <w:pPr>
        <w:jc w:val="center"/>
        <w:rPr>
          <w:rFonts w:ascii="Times New Roman" w:hAnsi="Times New Roman"/>
          <w:sz w:val="32"/>
          <w:szCs w:val="32"/>
        </w:rPr>
      </w:pPr>
    </w:p>
    <w:p w:rsidR="00765E71" w:rsidRDefault="00765E71" w:rsidP="008E4DA3">
      <w:pPr>
        <w:jc w:val="center"/>
        <w:rPr>
          <w:rFonts w:ascii="Times New Roman" w:hAnsi="Times New Roman"/>
          <w:sz w:val="32"/>
          <w:szCs w:val="32"/>
        </w:rPr>
      </w:pPr>
    </w:p>
    <w:p w:rsidR="00D73490" w:rsidRPr="008E4DA3" w:rsidRDefault="008E4DA3" w:rsidP="008E4DA3">
      <w:pPr>
        <w:jc w:val="center"/>
        <w:rPr>
          <w:rFonts w:ascii="Times New Roman" w:hAnsi="Times New Roman"/>
          <w:sz w:val="32"/>
          <w:szCs w:val="32"/>
        </w:rPr>
      </w:pPr>
      <w:r w:rsidRPr="008E4DA3">
        <w:rPr>
          <w:rFonts w:ascii="Times New Roman" w:hAnsi="Times New Roman"/>
          <w:sz w:val="32"/>
          <w:szCs w:val="32"/>
        </w:rPr>
        <w:t>Integrated Social Science</w:t>
      </w:r>
    </w:p>
    <w:p w:rsidR="008E4DA3" w:rsidRDefault="008E4DA3" w:rsidP="008E4DA3">
      <w:pPr>
        <w:jc w:val="center"/>
        <w:rPr>
          <w:rFonts w:ascii="Times New Roman" w:hAnsi="Times New Roman"/>
          <w:sz w:val="32"/>
          <w:szCs w:val="32"/>
        </w:rPr>
      </w:pPr>
      <w:r w:rsidRPr="008E4DA3">
        <w:rPr>
          <w:rFonts w:ascii="Times New Roman" w:hAnsi="Times New Roman"/>
          <w:sz w:val="32"/>
          <w:szCs w:val="32"/>
        </w:rPr>
        <w:t>Class One Notes</w:t>
      </w:r>
    </w:p>
    <w:p w:rsidR="00CE5840" w:rsidRPr="00765E71" w:rsidRDefault="00CE5840" w:rsidP="00765E71">
      <w:pPr>
        <w:rPr>
          <w:rFonts w:ascii="Times New Roman" w:hAnsi="Times New Roman"/>
          <w:sz w:val="32"/>
          <w:szCs w:val="32"/>
        </w:rPr>
      </w:pPr>
      <w:bookmarkStart w:id="0" w:name="_GoBack"/>
      <w:bookmarkEnd w:id="0"/>
    </w:p>
    <w:p w:rsidR="008E4DA3" w:rsidRDefault="008E4DA3" w:rsidP="00D73490">
      <w:pPr>
        <w:jc w:val="center"/>
        <w:rPr>
          <w:rFonts w:ascii="Times New Roman" w:hAnsi="Times New Roman"/>
          <w:b/>
          <w:sz w:val="32"/>
          <w:szCs w:val="32"/>
        </w:rPr>
      </w:pPr>
    </w:p>
    <w:p w:rsidR="008E4DA3" w:rsidRDefault="008E4DA3" w:rsidP="00D73490">
      <w:pPr>
        <w:jc w:val="center"/>
        <w:rPr>
          <w:rFonts w:ascii="Times New Roman" w:hAnsi="Times New Roman"/>
          <w:b/>
          <w:sz w:val="32"/>
          <w:szCs w:val="32"/>
        </w:rPr>
      </w:pPr>
      <w:r>
        <w:rPr>
          <w:rFonts w:ascii="Times New Roman" w:hAnsi="Times New Roman"/>
          <w:b/>
          <w:sz w:val="32"/>
          <w:szCs w:val="32"/>
        </w:rPr>
        <w:t>Chapter 1</w:t>
      </w:r>
    </w:p>
    <w:p w:rsidR="00D73490" w:rsidRPr="001B7680" w:rsidRDefault="001B7680" w:rsidP="00D73490">
      <w:pPr>
        <w:jc w:val="center"/>
        <w:rPr>
          <w:rFonts w:ascii="Times New Roman" w:hAnsi="Times New Roman"/>
          <w:sz w:val="32"/>
          <w:szCs w:val="32"/>
        </w:rPr>
      </w:pPr>
      <w:r w:rsidRPr="001B7680">
        <w:rPr>
          <w:rFonts w:ascii="Times New Roman" w:hAnsi="Times New Roman"/>
          <w:b/>
          <w:sz w:val="32"/>
          <w:szCs w:val="32"/>
        </w:rPr>
        <w:t>INTRODUCTION TO SOCIAL SCIENCE</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720" w:hanging="720"/>
        <w:rPr>
          <w:rFonts w:ascii="Times New Roman" w:hAnsi="Times New Roman"/>
          <w:sz w:val="28"/>
          <w:szCs w:val="28"/>
        </w:rPr>
      </w:pPr>
      <w:r w:rsidRPr="0015177D">
        <w:rPr>
          <w:rFonts w:ascii="Times New Roman" w:hAnsi="Times New Roman"/>
          <w:sz w:val="28"/>
          <w:szCs w:val="28"/>
        </w:rPr>
        <w:t xml:space="preserve">I. </w:t>
      </w:r>
      <w:r w:rsidRPr="0015177D">
        <w:rPr>
          <w:rFonts w:ascii="Times New Roman" w:hAnsi="Times New Roman"/>
          <w:sz w:val="28"/>
          <w:szCs w:val="28"/>
        </w:rPr>
        <w:tab/>
        <w:t>INTRODUCTORY CONCEPTS</w:t>
      </w:r>
    </w:p>
    <w:p w:rsidR="00D73490" w:rsidRPr="0015177D" w:rsidRDefault="00D73490" w:rsidP="00D73490">
      <w:pPr>
        <w:ind w:firstLine="288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A.</w:t>
      </w:r>
      <w:r w:rsidRPr="0015177D">
        <w:rPr>
          <w:rFonts w:ascii="Times New Roman" w:hAnsi="Times New Roman"/>
          <w:sz w:val="28"/>
          <w:szCs w:val="28"/>
        </w:rPr>
        <w:tab/>
        <w:t>Social science – the scientific study of social, cultural, psychological, economic, and political forces that guide individuals in their actions</w:t>
      </w:r>
    </w:p>
    <w:p w:rsidR="00D73490" w:rsidRPr="0015177D" w:rsidRDefault="00D73490" w:rsidP="00D73490">
      <w:pPr>
        <w:tabs>
          <w:tab w:val="left" w:pos="-1440"/>
        </w:tabs>
        <w:ind w:left="1440" w:hanging="72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Scientific knowledge - knowledge that has been systematically gathered, classified, related and interpreted</w:t>
      </w:r>
    </w:p>
    <w:p w:rsidR="00D73490" w:rsidRPr="0015177D" w:rsidRDefault="00D73490" w:rsidP="00D73490">
      <w:pPr>
        <w:rPr>
          <w:rFonts w:ascii="Times New Roman" w:hAnsi="Times New Roman"/>
          <w:sz w:val="28"/>
          <w:szCs w:val="28"/>
        </w:rPr>
      </w:pPr>
    </w:p>
    <w:p w:rsidR="00D73490" w:rsidRPr="0015177D" w:rsidRDefault="00D73490" w:rsidP="00D73490">
      <w:pPr>
        <w:pStyle w:val="Level1"/>
        <w:numPr>
          <w:ilvl w:val="0"/>
          <w:numId w:val="6"/>
        </w:numPr>
        <w:tabs>
          <w:tab w:val="left" w:pos="-1440"/>
        </w:tabs>
        <w:rPr>
          <w:rFonts w:ascii="Times New Roman" w:hAnsi="Times New Roman"/>
          <w:sz w:val="28"/>
          <w:szCs w:val="28"/>
        </w:rPr>
      </w:pPr>
      <w:r w:rsidRPr="0015177D">
        <w:rPr>
          <w:rFonts w:ascii="Times New Roman" w:hAnsi="Times New Roman"/>
          <w:sz w:val="28"/>
          <w:szCs w:val="28"/>
        </w:rPr>
        <w:t xml:space="preserve">      “Social Science versus the Soaps”</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D.</w:t>
      </w:r>
      <w:r w:rsidRPr="0015177D">
        <w:rPr>
          <w:rFonts w:ascii="Times New Roman" w:hAnsi="Times New Roman"/>
          <w:sz w:val="28"/>
          <w:szCs w:val="28"/>
        </w:rPr>
        <w:tab/>
        <w:t>Human knowledge is divided into three major areas</w:t>
      </w:r>
    </w:p>
    <w:p w:rsidR="00BD6F68" w:rsidRPr="0015177D" w:rsidRDefault="00BD6F68" w:rsidP="00D73490">
      <w:pPr>
        <w:tabs>
          <w:tab w:val="left" w:pos="-1440"/>
        </w:tabs>
        <w:ind w:left="1440" w:hanging="720"/>
        <w:rPr>
          <w:rFonts w:ascii="Times New Roman" w:hAnsi="Times New Roman"/>
          <w:sz w:val="28"/>
          <w:szCs w:val="28"/>
        </w:rPr>
      </w:pPr>
    </w:p>
    <w:p w:rsidR="00D73490" w:rsidRPr="0015177D" w:rsidRDefault="00BD6F68" w:rsidP="00D73490">
      <w:pPr>
        <w:tabs>
          <w:tab w:val="left" w:pos="-1440"/>
        </w:tabs>
        <w:ind w:left="2160" w:hanging="2160"/>
        <w:rPr>
          <w:rFonts w:ascii="Times New Roman" w:hAnsi="Times New Roman"/>
          <w:sz w:val="28"/>
          <w:szCs w:val="28"/>
        </w:rPr>
      </w:pPr>
      <w:r w:rsidRPr="0015177D">
        <w:rPr>
          <w:rFonts w:ascii="Times New Roman" w:hAnsi="Times New Roman"/>
          <w:sz w:val="28"/>
          <w:szCs w:val="28"/>
        </w:rPr>
        <w:t xml:space="preserve">                        </w:t>
      </w:r>
      <w:r w:rsidR="00D73490" w:rsidRPr="0015177D">
        <w:rPr>
          <w:rFonts w:ascii="Times New Roman" w:hAnsi="Times New Roman"/>
          <w:sz w:val="28"/>
          <w:szCs w:val="28"/>
        </w:rPr>
        <w:t xml:space="preserve">1. </w:t>
      </w:r>
      <w:r w:rsidR="00D73490" w:rsidRPr="0015177D">
        <w:rPr>
          <w:rFonts w:ascii="Times New Roman" w:hAnsi="Times New Roman"/>
          <w:sz w:val="28"/>
          <w:szCs w:val="28"/>
        </w:rPr>
        <w:tab/>
        <w:t>Social science</w:t>
      </w:r>
      <w:r w:rsidR="00236745">
        <w:rPr>
          <w:rFonts w:ascii="Times New Roman" w:hAnsi="Times New Roman"/>
          <w:sz w:val="28"/>
          <w:szCs w:val="28"/>
        </w:rPr>
        <w:t xml:space="preserve"> --  soft science</w:t>
      </w:r>
    </w:p>
    <w:p w:rsidR="00BD6F68" w:rsidRPr="0015177D" w:rsidRDefault="00BD6F68" w:rsidP="00D73490">
      <w:pPr>
        <w:tabs>
          <w:tab w:val="left" w:pos="-1440"/>
        </w:tabs>
        <w:ind w:left="2160" w:hanging="216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Natural science</w:t>
      </w:r>
      <w:r w:rsidR="00236745">
        <w:rPr>
          <w:rFonts w:ascii="Times New Roman" w:hAnsi="Times New Roman"/>
          <w:sz w:val="28"/>
          <w:szCs w:val="28"/>
        </w:rPr>
        <w:t>s – hard sciences</w:t>
      </w:r>
      <w:r w:rsidRPr="0015177D">
        <w:rPr>
          <w:rFonts w:ascii="Times New Roman" w:hAnsi="Times New Roman"/>
          <w:sz w:val="28"/>
          <w:szCs w:val="28"/>
        </w:rPr>
        <w:t xml:space="preserve"> - deals with the natural environment</w:t>
      </w:r>
    </w:p>
    <w:p w:rsidR="00D73490" w:rsidRPr="0015177D" w:rsidRDefault="00D73490" w:rsidP="00D73490">
      <w:pPr>
        <w:rPr>
          <w:rFonts w:ascii="Times New Roman" w:hAnsi="Times New Roman"/>
          <w:sz w:val="28"/>
          <w:szCs w:val="28"/>
        </w:rPr>
      </w:pPr>
      <w:r w:rsidRPr="0015177D">
        <w:rPr>
          <w:rFonts w:ascii="Times New Roman" w:hAnsi="Times New Roman"/>
          <w:sz w:val="28"/>
          <w:szCs w:val="28"/>
        </w:rPr>
        <w:t xml:space="preserve">               </w:t>
      </w:r>
      <w:r w:rsidRPr="0015177D">
        <w:rPr>
          <w:rFonts w:ascii="Times New Roman" w:hAnsi="Times New Roman"/>
          <w:sz w:val="28"/>
          <w:szCs w:val="28"/>
        </w:rPr>
        <w:tab/>
      </w:r>
      <w:r w:rsidRPr="0015177D">
        <w:rPr>
          <w:rFonts w:ascii="Times New Roman" w:hAnsi="Times New Roman"/>
          <w:sz w:val="28"/>
          <w:szCs w:val="28"/>
        </w:rPr>
        <w:tab/>
        <w:t>in which human beings exist</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 xml:space="preserve">a. </w:t>
      </w:r>
      <w:r w:rsidRPr="0015177D">
        <w:rPr>
          <w:rFonts w:ascii="Times New Roman" w:hAnsi="Times New Roman"/>
          <w:sz w:val="28"/>
          <w:szCs w:val="28"/>
        </w:rPr>
        <w:tab/>
        <w:t>biological sciences - deal with growth and functioning of living organisms</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physical sciences - deal with matter, motion, space, mass and energy</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3.</w:t>
      </w:r>
      <w:r w:rsidRPr="0015177D">
        <w:rPr>
          <w:rFonts w:ascii="Times New Roman" w:hAnsi="Times New Roman"/>
          <w:sz w:val="28"/>
          <w:szCs w:val="28"/>
        </w:rPr>
        <w:tab/>
        <w:t xml:space="preserve">Humanities - deal with literature, music, art, and philosophy; are primarily concerned with attempts to </w:t>
      </w:r>
      <w:r w:rsidRPr="0015177D">
        <w:rPr>
          <w:rFonts w:ascii="Times New Roman" w:hAnsi="Times New Roman"/>
          <w:sz w:val="28"/>
          <w:szCs w:val="28"/>
        </w:rPr>
        <w:lastRenderedPageBreak/>
        <w:t>express spiritual and aesthetic values and to discover the meaning of life</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720" w:hanging="720"/>
        <w:rPr>
          <w:rFonts w:ascii="Times New Roman" w:hAnsi="Times New Roman"/>
          <w:sz w:val="28"/>
          <w:szCs w:val="28"/>
        </w:rPr>
      </w:pPr>
      <w:r w:rsidRPr="0015177D">
        <w:rPr>
          <w:rFonts w:ascii="Times New Roman" w:hAnsi="Times New Roman"/>
          <w:sz w:val="28"/>
          <w:szCs w:val="28"/>
        </w:rPr>
        <w:t>II.</w:t>
      </w:r>
      <w:r w:rsidRPr="0015177D">
        <w:rPr>
          <w:rFonts w:ascii="Times New Roman" w:hAnsi="Times New Roman"/>
          <w:sz w:val="28"/>
          <w:szCs w:val="28"/>
        </w:rPr>
        <w:tab/>
        <w:t>SOCIAL SCIENCE</w:t>
      </w:r>
    </w:p>
    <w:p w:rsidR="00D73490" w:rsidRPr="0015177D" w:rsidRDefault="00D73490" w:rsidP="00D73490">
      <w:pPr>
        <w:ind w:left="720"/>
        <w:rPr>
          <w:rFonts w:ascii="Times New Roman" w:hAnsi="Times New Roman"/>
          <w:sz w:val="28"/>
          <w:szCs w:val="28"/>
        </w:rPr>
      </w:pPr>
    </w:p>
    <w:p w:rsidR="00D73490" w:rsidRPr="0015177D" w:rsidRDefault="00D73490" w:rsidP="00D73490">
      <w:pPr>
        <w:ind w:left="720"/>
        <w:rPr>
          <w:rFonts w:ascii="Times New Roman" w:hAnsi="Times New Roman"/>
          <w:sz w:val="28"/>
          <w:szCs w:val="28"/>
        </w:rPr>
      </w:pPr>
      <w:r w:rsidRPr="0015177D">
        <w:rPr>
          <w:rFonts w:ascii="Times New Roman" w:hAnsi="Times New Roman"/>
          <w:sz w:val="28"/>
          <w:szCs w:val="28"/>
        </w:rPr>
        <w:t>A.   Social science - the field of human knowledge that deals with all aspects of the group life of human beings;  represents an extensive body of theory about the nature, growth and functioning of human societies</w:t>
      </w:r>
    </w:p>
    <w:p w:rsidR="00BD6F68" w:rsidRPr="0015177D" w:rsidRDefault="00BD6F68" w:rsidP="00D73490">
      <w:pPr>
        <w:ind w:left="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Anthropology - study of the relationship between man's biological traits and his socially acquired characteristics; sometimes called "the science of man"</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a.</w:t>
      </w:r>
      <w:r w:rsidRPr="0015177D">
        <w:rPr>
          <w:rFonts w:ascii="Times New Roman" w:hAnsi="Times New Roman"/>
          <w:sz w:val="28"/>
          <w:szCs w:val="28"/>
        </w:rPr>
        <w:tab/>
        <w:t>physical anthropology</w:t>
      </w:r>
      <w:r w:rsidR="00CE5840">
        <w:rPr>
          <w:rFonts w:ascii="Times New Roman" w:hAnsi="Times New Roman"/>
          <w:sz w:val="28"/>
          <w:szCs w:val="28"/>
        </w:rPr>
        <w:t xml:space="preserve"> - artifacts</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cultural anthropology</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Sociology - systematic study of relationships among people, the assumption being that behavior is influenced by people's social, political, occupational and intellectual groupings and by the particular settings in which they find themselves</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a.</w:t>
      </w:r>
      <w:r w:rsidRPr="0015177D">
        <w:rPr>
          <w:rFonts w:ascii="Times New Roman" w:hAnsi="Times New Roman"/>
          <w:sz w:val="28"/>
          <w:szCs w:val="28"/>
        </w:rPr>
        <w:tab/>
        <w:t>sociologists differ in approach used</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 xml:space="preserve">three major </w:t>
      </w:r>
      <w:r w:rsidR="009C3371">
        <w:rPr>
          <w:rFonts w:ascii="Times New Roman" w:hAnsi="Times New Roman"/>
          <w:sz w:val="28"/>
          <w:szCs w:val="28"/>
        </w:rPr>
        <w:t xml:space="preserve">theoretical </w:t>
      </w:r>
      <w:r w:rsidRPr="0015177D">
        <w:rPr>
          <w:rFonts w:ascii="Times New Roman" w:hAnsi="Times New Roman"/>
          <w:sz w:val="28"/>
          <w:szCs w:val="28"/>
        </w:rPr>
        <w:t>approaches</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functionalism</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conflict</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3.</w:t>
      </w:r>
      <w:r w:rsidRPr="0015177D">
        <w:rPr>
          <w:rFonts w:ascii="Times New Roman" w:hAnsi="Times New Roman"/>
          <w:sz w:val="28"/>
          <w:szCs w:val="28"/>
        </w:rPr>
        <w:tab/>
        <w:t>interactionism</w:t>
      </w:r>
    </w:p>
    <w:p w:rsidR="00BD6F68" w:rsidRPr="0015177D" w:rsidRDefault="00BD6F68" w:rsidP="00D73490">
      <w:pPr>
        <w:tabs>
          <w:tab w:val="left" w:pos="-1440"/>
        </w:tabs>
        <w:ind w:left="3600" w:hanging="720"/>
        <w:rPr>
          <w:rFonts w:ascii="Times New Roman" w:hAnsi="Times New Roman"/>
          <w:sz w:val="28"/>
          <w:szCs w:val="28"/>
        </w:rPr>
      </w:pPr>
    </w:p>
    <w:p w:rsidR="00D73490" w:rsidRPr="0015177D" w:rsidRDefault="00BD6F68" w:rsidP="00D73490">
      <w:pPr>
        <w:tabs>
          <w:tab w:val="left" w:pos="-1440"/>
        </w:tabs>
        <w:ind w:left="2160" w:hanging="2160"/>
        <w:rPr>
          <w:rFonts w:ascii="Times New Roman" w:hAnsi="Times New Roman"/>
          <w:sz w:val="28"/>
          <w:szCs w:val="28"/>
        </w:rPr>
      </w:pPr>
      <w:r w:rsidRPr="0015177D">
        <w:rPr>
          <w:rFonts w:ascii="Times New Roman" w:hAnsi="Times New Roman"/>
          <w:sz w:val="28"/>
          <w:szCs w:val="28"/>
        </w:rPr>
        <w:t xml:space="preserve">                        </w:t>
      </w:r>
      <w:r w:rsidR="00D73490" w:rsidRPr="0015177D">
        <w:rPr>
          <w:rFonts w:ascii="Times New Roman" w:hAnsi="Times New Roman"/>
          <w:sz w:val="28"/>
          <w:szCs w:val="28"/>
        </w:rPr>
        <w:t>3.</w:t>
      </w:r>
      <w:r w:rsidR="00D73490" w:rsidRPr="0015177D">
        <w:rPr>
          <w:rFonts w:ascii="Times New Roman" w:hAnsi="Times New Roman"/>
          <w:sz w:val="28"/>
          <w:szCs w:val="28"/>
        </w:rPr>
        <w:tab/>
        <w:t>Geography - the study of man's natural environment and how it influences his social and cultural development</w:t>
      </w:r>
    </w:p>
    <w:p w:rsidR="00BD6F68" w:rsidRPr="0015177D" w:rsidRDefault="00BD6F68" w:rsidP="00D73490">
      <w:pPr>
        <w:tabs>
          <w:tab w:val="left" w:pos="-1440"/>
        </w:tabs>
        <w:ind w:left="2160" w:hanging="216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4.</w:t>
      </w:r>
      <w:r w:rsidRPr="0015177D">
        <w:rPr>
          <w:rFonts w:ascii="Times New Roman" w:hAnsi="Times New Roman"/>
          <w:sz w:val="28"/>
          <w:szCs w:val="28"/>
        </w:rPr>
        <w:tab/>
        <w:t>History - the study of past events; a systematic attempt to learn about and verify past events and to relate those events to one another and to the present</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5.</w:t>
      </w:r>
      <w:r w:rsidRPr="0015177D">
        <w:rPr>
          <w:rFonts w:ascii="Times New Roman" w:hAnsi="Times New Roman"/>
          <w:sz w:val="28"/>
          <w:szCs w:val="28"/>
        </w:rPr>
        <w:tab/>
        <w:t>Economics - study of ways in which men and women make a living; considers the social organization by means of which people satisfy their wants for scarce goods and services</w:t>
      </w:r>
    </w:p>
    <w:p w:rsidR="00D73490" w:rsidRPr="0015177D" w:rsidRDefault="00D73490" w:rsidP="00D73490">
      <w:pPr>
        <w:tabs>
          <w:tab w:val="left" w:pos="-1440"/>
        </w:tabs>
        <w:ind w:left="2160" w:hanging="720"/>
        <w:rPr>
          <w:rFonts w:ascii="Times New Roman" w:hAnsi="Times New Roman"/>
          <w:sz w:val="28"/>
          <w:szCs w:val="28"/>
        </w:rPr>
      </w:pPr>
    </w:p>
    <w:p w:rsidR="00BD6F68" w:rsidRPr="0015177D" w:rsidRDefault="00BD6F68" w:rsidP="00D73490">
      <w:pPr>
        <w:tabs>
          <w:tab w:val="left" w:pos="-1440"/>
        </w:tabs>
        <w:ind w:left="2160" w:hanging="720"/>
        <w:rPr>
          <w:rFonts w:ascii="Times New Roman" w:hAnsi="Times New Roman"/>
          <w:sz w:val="28"/>
          <w:szCs w:val="28"/>
        </w:rPr>
        <w:sectPr w:rsidR="00BD6F68" w:rsidRPr="0015177D">
          <w:footerReference w:type="even" r:id="rId8"/>
          <w:footerReference w:type="default" r:id="rId9"/>
          <w:endnotePr>
            <w:numFmt w:val="decimal"/>
          </w:endnotePr>
          <w:pgSz w:w="12240" w:h="15840"/>
          <w:pgMar w:top="1440" w:right="1800" w:bottom="-1440" w:left="1800" w:header="0" w:footer="0" w:gutter="0"/>
          <w:cols w:space="720"/>
          <w:noEndnote/>
        </w:sect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lastRenderedPageBreak/>
        <w:t>6.</w:t>
      </w:r>
      <w:r w:rsidRPr="0015177D">
        <w:rPr>
          <w:rFonts w:ascii="Times New Roman" w:hAnsi="Times New Roman"/>
          <w:sz w:val="28"/>
          <w:szCs w:val="28"/>
        </w:rPr>
        <w:tab/>
        <w:t xml:space="preserve">Political science - the study of social arrangements to </w:t>
      </w:r>
      <w:r w:rsidRPr="0015177D">
        <w:rPr>
          <w:rFonts w:ascii="Times New Roman" w:hAnsi="Times New Roman"/>
          <w:sz w:val="28"/>
          <w:szCs w:val="28"/>
        </w:rPr>
        <w:lastRenderedPageBreak/>
        <w:t>maintain peace and order within a given society; it examines the theory of systems of government and studies actual practices of government</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AA018B">
      <w:pPr>
        <w:ind w:left="2160" w:hanging="720"/>
        <w:rPr>
          <w:rFonts w:ascii="Times New Roman" w:hAnsi="Times New Roman"/>
          <w:sz w:val="28"/>
          <w:szCs w:val="28"/>
        </w:rPr>
      </w:pPr>
      <w:r w:rsidRPr="0015177D">
        <w:rPr>
          <w:rFonts w:ascii="Times New Roman" w:hAnsi="Times New Roman"/>
          <w:sz w:val="28"/>
          <w:szCs w:val="28"/>
        </w:rPr>
        <w:t>7.</w:t>
      </w:r>
      <w:r w:rsidRPr="0015177D">
        <w:rPr>
          <w:rFonts w:ascii="Times New Roman" w:hAnsi="Times New Roman"/>
          <w:sz w:val="28"/>
          <w:szCs w:val="28"/>
        </w:rPr>
        <w:tab/>
        <w:t xml:space="preserve">Psychology - deals with the mind and personality of the </w:t>
      </w:r>
      <w:r w:rsidR="00AA018B">
        <w:rPr>
          <w:rFonts w:ascii="Times New Roman" w:hAnsi="Times New Roman"/>
          <w:sz w:val="28"/>
          <w:szCs w:val="28"/>
        </w:rPr>
        <w:t xml:space="preserve">        </w:t>
      </w:r>
      <w:r w:rsidRPr="0015177D">
        <w:rPr>
          <w:rFonts w:ascii="Times New Roman" w:hAnsi="Times New Roman"/>
          <w:sz w:val="28"/>
          <w:szCs w:val="28"/>
        </w:rPr>
        <w:t xml:space="preserve">individual </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a.</w:t>
      </w:r>
      <w:r w:rsidRPr="0015177D">
        <w:rPr>
          <w:rFonts w:ascii="Times New Roman" w:hAnsi="Times New Roman"/>
          <w:sz w:val="28"/>
          <w:szCs w:val="28"/>
        </w:rPr>
        <w:tab/>
        <w:t>includes study of biological structure and processes</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social psychology - study of the individuals's behavior as it influences and is influenced by the behavior of others</w:t>
      </w:r>
    </w:p>
    <w:p w:rsidR="00D73490" w:rsidRPr="0015177D" w:rsidRDefault="00D73490" w:rsidP="00D73490">
      <w:pPr>
        <w:rPr>
          <w:rFonts w:ascii="Times New Roman" w:hAnsi="Times New Roman"/>
          <w:sz w:val="28"/>
          <w:szCs w:val="28"/>
        </w:rPr>
      </w:pPr>
    </w:p>
    <w:p w:rsidR="00D73490" w:rsidRPr="0015177D" w:rsidRDefault="00D73490" w:rsidP="00D73490">
      <w:pPr>
        <w:ind w:firstLine="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The evolving social sciences</w:t>
      </w:r>
      <w:r w:rsidRPr="0015177D">
        <w:rPr>
          <w:rFonts w:ascii="Times New Roman" w:hAnsi="Times New Roman"/>
          <w:sz w:val="28"/>
          <w:szCs w:val="28"/>
        </w:rPr>
        <w:tab/>
      </w:r>
      <w:r w:rsidRPr="0015177D">
        <w:rPr>
          <w:rFonts w:ascii="Times New Roman" w:hAnsi="Times New Roman"/>
          <w:sz w:val="28"/>
          <w:szCs w:val="28"/>
        </w:rPr>
        <w:tab/>
      </w:r>
    </w:p>
    <w:p w:rsidR="00D73490" w:rsidRPr="0015177D" w:rsidRDefault="00D73490" w:rsidP="00D73490">
      <w:pPr>
        <w:ind w:firstLine="144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New fields being created</w:t>
      </w:r>
    </w:p>
    <w:p w:rsidR="00D73490" w:rsidRPr="0015177D" w:rsidRDefault="00D73490" w:rsidP="00D73490">
      <w:pPr>
        <w:ind w:firstLine="1440"/>
        <w:rPr>
          <w:rFonts w:ascii="Times New Roman" w:hAnsi="Times New Roman"/>
          <w:sz w:val="28"/>
          <w:szCs w:val="28"/>
        </w:rPr>
      </w:pPr>
      <w:r w:rsidRPr="0015177D">
        <w:rPr>
          <w:rFonts w:ascii="Times New Roman" w:hAnsi="Times New Roman"/>
          <w:sz w:val="28"/>
          <w:szCs w:val="28"/>
        </w:rPr>
        <w:t xml:space="preserve"> </w:t>
      </w:r>
    </w:p>
    <w:p w:rsidR="00D73490" w:rsidRPr="0015177D" w:rsidRDefault="00D73490" w:rsidP="00D73490">
      <w:pPr>
        <w:rPr>
          <w:rFonts w:ascii="Times New Roman" w:hAnsi="Times New Roman"/>
          <w:sz w:val="28"/>
          <w:szCs w:val="28"/>
        </w:rPr>
      </w:pPr>
    </w:p>
    <w:p w:rsidR="00D73490" w:rsidRPr="0015177D" w:rsidRDefault="00D73490" w:rsidP="00D73490">
      <w:pPr>
        <w:ind w:firstLine="720"/>
        <w:rPr>
          <w:rFonts w:ascii="Times New Roman" w:hAnsi="Times New Roman"/>
          <w:sz w:val="28"/>
          <w:szCs w:val="28"/>
        </w:rPr>
      </w:pPr>
      <w:r w:rsidRPr="0015177D">
        <w:rPr>
          <w:rFonts w:ascii="Times New Roman" w:hAnsi="Times New Roman"/>
          <w:sz w:val="28"/>
          <w:szCs w:val="28"/>
        </w:rPr>
        <w:t>C.</w:t>
      </w:r>
      <w:r w:rsidRPr="0015177D">
        <w:rPr>
          <w:rFonts w:ascii="Times New Roman" w:hAnsi="Times New Roman"/>
          <w:sz w:val="28"/>
          <w:szCs w:val="28"/>
        </w:rPr>
        <w:tab/>
        <w:t>A unified social science</w:t>
      </w:r>
    </w:p>
    <w:p w:rsidR="00D73490" w:rsidRPr="0015177D" w:rsidRDefault="00D73490" w:rsidP="00D73490">
      <w:pPr>
        <w:ind w:firstLine="144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Social science broke into specialties over time</w:t>
      </w:r>
    </w:p>
    <w:p w:rsidR="00D73490" w:rsidRPr="0015177D" w:rsidRDefault="000D3B45" w:rsidP="00D73490">
      <w:pPr>
        <w:tabs>
          <w:tab w:val="left" w:pos="-1440"/>
        </w:tabs>
        <w:ind w:left="5760" w:hanging="4320"/>
        <w:rPr>
          <w:rFonts w:ascii="Times New Roman" w:hAnsi="Times New Roman"/>
          <w:sz w:val="28"/>
          <w:szCs w:val="28"/>
        </w:rPr>
      </w:pPr>
      <w:r w:rsidRPr="0015177D">
        <w:rPr>
          <w:rFonts w:ascii="Times New Roman" w:hAnsi="Times New Roman"/>
          <w:sz w:val="28"/>
          <w:szCs w:val="28"/>
        </w:rPr>
        <w:t xml:space="preserve">2.         </w:t>
      </w:r>
      <w:r w:rsidR="00D73490" w:rsidRPr="0015177D">
        <w:rPr>
          <w:rFonts w:ascii="Times New Roman" w:hAnsi="Times New Roman"/>
          <w:sz w:val="28"/>
          <w:szCs w:val="28"/>
        </w:rPr>
        <w:t>Knowledge continues to grow</w:t>
      </w:r>
      <w:r w:rsidR="00D73490" w:rsidRPr="0015177D">
        <w:rPr>
          <w:rFonts w:ascii="Times New Roman" w:hAnsi="Times New Roman"/>
          <w:sz w:val="28"/>
          <w:szCs w:val="28"/>
        </w:rPr>
        <w:tab/>
      </w:r>
    </w:p>
    <w:p w:rsidR="00D73490" w:rsidRPr="0015177D" w:rsidRDefault="00D73490" w:rsidP="00D73490">
      <w:pPr>
        <w:ind w:firstLine="72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D.</w:t>
      </w:r>
      <w:r w:rsidRPr="0015177D">
        <w:rPr>
          <w:rFonts w:ascii="Times New Roman" w:hAnsi="Times New Roman"/>
          <w:sz w:val="28"/>
          <w:szCs w:val="28"/>
        </w:rPr>
        <w:tab/>
        <w:t>Social science as a system of rules</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E.</w:t>
      </w:r>
      <w:r w:rsidRPr="0015177D">
        <w:rPr>
          <w:rFonts w:ascii="Times New Roman" w:hAnsi="Times New Roman"/>
          <w:sz w:val="28"/>
          <w:szCs w:val="28"/>
        </w:rPr>
        <w:tab/>
        <w:t>The scientific method and its application</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Conditions favorable to scientific inquiry</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 xml:space="preserve">a. </w:t>
      </w:r>
      <w:r w:rsidRPr="0015177D">
        <w:rPr>
          <w:rFonts w:ascii="Times New Roman" w:hAnsi="Times New Roman"/>
          <w:sz w:val="28"/>
          <w:szCs w:val="28"/>
        </w:rPr>
        <w:tab/>
        <w:t>curiosity</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skepticism</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 xml:space="preserve">c. </w:t>
      </w:r>
      <w:r w:rsidRPr="0015177D">
        <w:rPr>
          <w:rFonts w:ascii="Times New Roman" w:hAnsi="Times New Roman"/>
          <w:sz w:val="28"/>
          <w:szCs w:val="28"/>
        </w:rPr>
        <w:tab/>
        <w:t>objectivity</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d.</w:t>
      </w:r>
      <w:r w:rsidRPr="0015177D">
        <w:rPr>
          <w:rFonts w:ascii="Times New Roman" w:hAnsi="Times New Roman"/>
          <w:sz w:val="28"/>
          <w:szCs w:val="28"/>
        </w:rPr>
        <w:tab/>
        <w:t>rejection of custom and tradition as only guides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Nature of the scientific method - modern science is based on the assumption that this is an orderly universe, ruled by the law of cause and effect</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3.</w:t>
      </w:r>
      <w:r w:rsidRPr="0015177D">
        <w:rPr>
          <w:rFonts w:ascii="Times New Roman" w:hAnsi="Times New Roman"/>
          <w:sz w:val="28"/>
          <w:szCs w:val="28"/>
        </w:rPr>
        <w:tab/>
        <w:t>"The Saga of Hans, the Thinking Horse"</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4.</w:t>
      </w:r>
      <w:r w:rsidRPr="0015177D">
        <w:rPr>
          <w:rFonts w:ascii="Times New Roman" w:hAnsi="Times New Roman"/>
          <w:sz w:val="28"/>
          <w:szCs w:val="28"/>
        </w:rPr>
        <w:tab/>
        <w:t>The experimental method and its limitations</w:t>
      </w:r>
    </w:p>
    <w:p w:rsidR="00BD6F68" w:rsidRPr="0015177D" w:rsidRDefault="00BD6F68" w:rsidP="00D73490">
      <w:pPr>
        <w:tabs>
          <w:tab w:val="left" w:pos="-1440"/>
        </w:tabs>
        <w:ind w:left="216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a.</w:t>
      </w:r>
      <w:r w:rsidRPr="0015177D">
        <w:rPr>
          <w:rFonts w:ascii="Times New Roman" w:hAnsi="Times New Roman"/>
          <w:sz w:val="28"/>
          <w:szCs w:val="28"/>
        </w:rPr>
        <w:tab/>
        <w:t xml:space="preserve">experimental method is a method of separating out causal factors; consists of varying one significant factor to observe the effect, while keeping other </w:t>
      </w:r>
      <w:r w:rsidRPr="0015177D">
        <w:rPr>
          <w:rFonts w:ascii="Times New Roman" w:hAnsi="Times New Roman"/>
          <w:sz w:val="28"/>
          <w:szCs w:val="28"/>
        </w:rPr>
        <w:lastRenderedPageBreak/>
        <w:t>factors constant</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not used very much in the social sciences because researcher cannot control all factors in a social situation</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may have limited use for small groups</w:t>
      </w:r>
    </w:p>
    <w:p w:rsidR="00D73490" w:rsidRPr="0015177D" w:rsidRDefault="00D73490" w:rsidP="00BD6F68">
      <w:pPr>
        <w:tabs>
          <w:tab w:val="left" w:pos="-1440"/>
        </w:tabs>
        <w:ind w:left="360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not the same as "trying out" new social policies</w:t>
      </w:r>
      <w:r w:rsidR="00BD6F68" w:rsidRPr="0015177D">
        <w:rPr>
          <w:rFonts w:ascii="Times New Roman" w:hAnsi="Times New Roman"/>
          <w:sz w:val="28"/>
          <w:szCs w:val="28"/>
        </w:rPr>
        <w:t xml:space="preserve">  </w:t>
      </w:r>
      <w:r w:rsidRPr="0015177D">
        <w:rPr>
          <w:rFonts w:ascii="Times New Roman" w:hAnsi="Times New Roman"/>
          <w:sz w:val="28"/>
          <w:szCs w:val="28"/>
        </w:rPr>
        <w:t>can study natural experiments</w:t>
      </w:r>
    </w:p>
    <w:p w:rsidR="00BD6F68" w:rsidRPr="0015177D" w:rsidRDefault="00BD6F68" w:rsidP="00BD6F68">
      <w:pPr>
        <w:tabs>
          <w:tab w:val="left" w:pos="-1440"/>
        </w:tabs>
        <w:ind w:left="3600" w:hanging="720"/>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F.</w:t>
      </w:r>
      <w:r w:rsidRPr="0015177D">
        <w:rPr>
          <w:rFonts w:ascii="Times New Roman" w:hAnsi="Times New Roman"/>
          <w:sz w:val="28"/>
          <w:szCs w:val="28"/>
        </w:rPr>
        <w:tab/>
        <w:t>Methodology and the social sciences</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Raises question of whether social science is really a science</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 xml:space="preserve"> </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720" w:hanging="720"/>
        <w:rPr>
          <w:rFonts w:ascii="Times New Roman" w:hAnsi="Times New Roman"/>
          <w:sz w:val="28"/>
          <w:szCs w:val="28"/>
        </w:rPr>
      </w:pPr>
      <w:r w:rsidRPr="0015177D">
        <w:rPr>
          <w:rFonts w:ascii="Times New Roman" w:hAnsi="Times New Roman"/>
          <w:sz w:val="28"/>
          <w:szCs w:val="28"/>
        </w:rPr>
        <w:t>III.</w:t>
      </w:r>
      <w:r w:rsidRPr="0015177D">
        <w:rPr>
          <w:rFonts w:ascii="Times New Roman" w:hAnsi="Times New Roman"/>
          <w:sz w:val="28"/>
          <w:szCs w:val="28"/>
        </w:rPr>
        <w:tab/>
        <w:t>THE METHODS OF SOCIAL SCIENCE</w:t>
      </w:r>
    </w:p>
    <w:p w:rsidR="00D73490" w:rsidRPr="0015177D" w:rsidRDefault="00D73490" w:rsidP="00D73490">
      <w:pPr>
        <w:rPr>
          <w:rFonts w:ascii="Times New Roman" w:hAnsi="Times New Roman"/>
          <w:sz w:val="28"/>
          <w:szCs w:val="28"/>
        </w:rPr>
      </w:pPr>
    </w:p>
    <w:p w:rsidR="00D73490" w:rsidRPr="0015177D" w:rsidRDefault="00D73490" w:rsidP="00D73490">
      <w:pPr>
        <w:tabs>
          <w:tab w:val="left" w:pos="-1440"/>
        </w:tabs>
        <w:ind w:left="1440" w:hanging="720"/>
        <w:rPr>
          <w:rFonts w:ascii="Times New Roman" w:hAnsi="Times New Roman"/>
          <w:sz w:val="28"/>
          <w:szCs w:val="28"/>
        </w:rPr>
      </w:pPr>
      <w:r w:rsidRPr="0015177D">
        <w:rPr>
          <w:rFonts w:ascii="Times New Roman" w:hAnsi="Times New Roman"/>
          <w:sz w:val="28"/>
          <w:szCs w:val="28"/>
        </w:rPr>
        <w:t>A.</w:t>
      </w:r>
      <w:r w:rsidRPr="0015177D">
        <w:rPr>
          <w:rFonts w:ascii="Times New Roman" w:hAnsi="Times New Roman"/>
          <w:sz w:val="28"/>
          <w:szCs w:val="28"/>
        </w:rPr>
        <w:tab/>
        <w:t>Procedures of social and physical scientists</w:t>
      </w: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Problems encountered by social scientists</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a.</w:t>
      </w:r>
      <w:r w:rsidRPr="0015177D">
        <w:rPr>
          <w:rFonts w:ascii="Times New Roman" w:hAnsi="Times New Roman"/>
          <w:sz w:val="28"/>
          <w:szCs w:val="28"/>
        </w:rPr>
        <w:tab/>
        <w:t>difficulty of discovering relatively exact laws, results from:</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1.</w:t>
      </w:r>
      <w:r w:rsidRPr="0015177D">
        <w:rPr>
          <w:rFonts w:ascii="Times New Roman" w:hAnsi="Times New Roman"/>
          <w:sz w:val="28"/>
          <w:szCs w:val="28"/>
        </w:rPr>
        <w:tab/>
        <w:t>much in social life is not measurable</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complexity of society</w:t>
      </w:r>
    </w:p>
    <w:p w:rsidR="00D73490" w:rsidRPr="0015177D" w:rsidRDefault="00D73490" w:rsidP="00D73490">
      <w:pPr>
        <w:tabs>
          <w:tab w:val="left" w:pos="-1440"/>
        </w:tabs>
        <w:ind w:left="3600" w:hanging="720"/>
        <w:rPr>
          <w:rFonts w:ascii="Times New Roman" w:hAnsi="Times New Roman"/>
          <w:sz w:val="28"/>
          <w:szCs w:val="28"/>
        </w:rPr>
      </w:pPr>
      <w:r w:rsidRPr="0015177D">
        <w:rPr>
          <w:rFonts w:ascii="Times New Roman" w:hAnsi="Times New Roman"/>
          <w:sz w:val="28"/>
          <w:szCs w:val="28"/>
        </w:rPr>
        <w:t>3.</w:t>
      </w:r>
      <w:r w:rsidRPr="0015177D">
        <w:rPr>
          <w:rFonts w:ascii="Times New Roman" w:hAnsi="Times New Roman"/>
          <w:sz w:val="28"/>
          <w:szCs w:val="28"/>
        </w:rPr>
        <w:tab/>
        <w:t>the human element</w:t>
      </w:r>
    </w:p>
    <w:p w:rsidR="00D73490" w:rsidRPr="0015177D" w:rsidRDefault="00D73490" w:rsidP="00D73490">
      <w:pPr>
        <w:tabs>
          <w:tab w:val="left" w:pos="-1440"/>
        </w:tabs>
        <w:ind w:left="3600" w:hanging="720"/>
        <w:rPr>
          <w:rFonts w:ascii="Times New Roman" w:hAnsi="Times New Roman"/>
          <w:sz w:val="28"/>
          <w:szCs w:val="28"/>
        </w:rPr>
        <w:sectPr w:rsidR="00D73490" w:rsidRPr="0015177D">
          <w:endnotePr>
            <w:numFmt w:val="decimal"/>
          </w:endnotePr>
          <w:type w:val="continuous"/>
          <w:pgSz w:w="12240" w:h="15840"/>
          <w:pgMar w:top="1440" w:right="1800" w:bottom="-1440" w:left="1800" w:header="0" w:footer="0" w:gutter="0"/>
          <w:cols w:space="720"/>
          <w:noEndnote/>
        </w:sectPr>
      </w:pP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lastRenderedPageBreak/>
        <w:t>b.</w:t>
      </w:r>
      <w:r w:rsidRPr="0015177D">
        <w:rPr>
          <w:rFonts w:ascii="Times New Roman" w:hAnsi="Times New Roman"/>
          <w:sz w:val="28"/>
          <w:szCs w:val="28"/>
        </w:rPr>
        <w:tab/>
        <w:t>can seldom employ controlled experiments to test hypotheses</w:t>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c.</w:t>
      </w:r>
      <w:r w:rsidRPr="0015177D">
        <w:rPr>
          <w:rFonts w:ascii="Times New Roman" w:hAnsi="Times New Roman"/>
          <w:sz w:val="28"/>
          <w:szCs w:val="28"/>
        </w:rPr>
        <w:tab/>
        <w:t>difficulty in being objective because dealing with humans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160" w:hanging="720"/>
        <w:rPr>
          <w:rFonts w:ascii="Times New Roman" w:hAnsi="Times New Roman"/>
          <w:sz w:val="28"/>
          <w:szCs w:val="28"/>
        </w:rPr>
      </w:pPr>
      <w:r w:rsidRPr="0015177D">
        <w:rPr>
          <w:rFonts w:ascii="Times New Roman" w:hAnsi="Times New Roman"/>
          <w:sz w:val="28"/>
          <w:szCs w:val="28"/>
        </w:rPr>
        <w:t>2.</w:t>
      </w:r>
      <w:r w:rsidRPr="0015177D">
        <w:rPr>
          <w:rFonts w:ascii="Times New Roman" w:hAnsi="Times New Roman"/>
          <w:sz w:val="28"/>
          <w:szCs w:val="28"/>
        </w:rPr>
        <w:tab/>
        <w:t>A reasonable approach to a problem in social science</w:t>
      </w:r>
    </w:p>
    <w:p w:rsidR="00BD6F68" w:rsidRPr="0015177D" w:rsidRDefault="00BD6F68" w:rsidP="00D73490">
      <w:pPr>
        <w:tabs>
          <w:tab w:val="left" w:pos="-1440"/>
        </w:tabs>
        <w:ind w:left="5040" w:hanging="2880"/>
        <w:rPr>
          <w:rFonts w:ascii="Times New Roman" w:hAnsi="Times New Roman"/>
          <w:sz w:val="28"/>
          <w:szCs w:val="28"/>
        </w:rPr>
      </w:pPr>
      <w:r w:rsidRPr="0015177D">
        <w:rPr>
          <w:rFonts w:ascii="Times New Roman" w:hAnsi="Times New Roman"/>
          <w:sz w:val="28"/>
          <w:szCs w:val="28"/>
        </w:rPr>
        <w:t xml:space="preserve">a.         </w:t>
      </w:r>
      <w:r w:rsidR="00D73490" w:rsidRPr="0015177D">
        <w:rPr>
          <w:rFonts w:ascii="Times New Roman" w:hAnsi="Times New Roman"/>
          <w:sz w:val="28"/>
          <w:szCs w:val="28"/>
        </w:rPr>
        <w:t>observe</w:t>
      </w:r>
    </w:p>
    <w:p w:rsidR="00D73490" w:rsidRPr="0015177D" w:rsidRDefault="00D73490" w:rsidP="00D73490">
      <w:pPr>
        <w:tabs>
          <w:tab w:val="left" w:pos="-1440"/>
        </w:tabs>
        <w:ind w:left="5040" w:hanging="2880"/>
        <w:rPr>
          <w:rFonts w:ascii="Times New Roman" w:hAnsi="Times New Roman"/>
          <w:sz w:val="28"/>
          <w:szCs w:val="28"/>
        </w:rPr>
      </w:pPr>
      <w:r w:rsidRPr="0015177D">
        <w:rPr>
          <w:rFonts w:ascii="Times New Roman" w:hAnsi="Times New Roman"/>
          <w:sz w:val="28"/>
          <w:szCs w:val="28"/>
        </w:rPr>
        <w:tab/>
      </w:r>
      <w:r w:rsidRPr="0015177D">
        <w:rPr>
          <w:rFonts w:ascii="Times New Roman" w:hAnsi="Times New Roman"/>
          <w:sz w:val="28"/>
          <w:szCs w:val="28"/>
        </w:rPr>
        <w:tab/>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b.</w:t>
      </w:r>
      <w:r w:rsidRPr="0015177D">
        <w:rPr>
          <w:rFonts w:ascii="Times New Roman" w:hAnsi="Times New Roman"/>
          <w:sz w:val="28"/>
          <w:szCs w:val="28"/>
        </w:rPr>
        <w:tab/>
        <w:t>define the problem</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c.</w:t>
      </w:r>
      <w:r w:rsidRPr="0015177D">
        <w:rPr>
          <w:rFonts w:ascii="Times New Roman" w:hAnsi="Times New Roman"/>
          <w:sz w:val="28"/>
          <w:szCs w:val="28"/>
        </w:rPr>
        <w:tab/>
        <w:t>review the literature</w:t>
      </w:r>
    </w:p>
    <w:p w:rsidR="00BD6F68" w:rsidRPr="0015177D" w:rsidRDefault="00BD6F68" w:rsidP="00D73490">
      <w:pPr>
        <w:tabs>
          <w:tab w:val="left" w:pos="-1440"/>
        </w:tabs>
        <w:ind w:left="2880" w:hanging="720"/>
        <w:rPr>
          <w:rFonts w:ascii="Times New Roman" w:hAnsi="Times New Roman"/>
          <w:sz w:val="28"/>
          <w:szCs w:val="28"/>
        </w:rPr>
      </w:pPr>
    </w:p>
    <w:p w:rsidR="00BD6F68" w:rsidRPr="0015177D" w:rsidRDefault="00BD6F68" w:rsidP="00D73490">
      <w:pPr>
        <w:tabs>
          <w:tab w:val="left" w:pos="-1440"/>
        </w:tabs>
        <w:ind w:left="5760" w:hanging="3600"/>
        <w:rPr>
          <w:rFonts w:ascii="Times New Roman" w:hAnsi="Times New Roman"/>
          <w:sz w:val="28"/>
          <w:szCs w:val="28"/>
        </w:rPr>
      </w:pPr>
      <w:r w:rsidRPr="0015177D">
        <w:rPr>
          <w:rFonts w:ascii="Times New Roman" w:hAnsi="Times New Roman"/>
          <w:sz w:val="28"/>
          <w:szCs w:val="28"/>
        </w:rPr>
        <w:t xml:space="preserve">d.         </w:t>
      </w:r>
      <w:r w:rsidR="00D73490" w:rsidRPr="0015177D">
        <w:rPr>
          <w:rFonts w:ascii="Times New Roman" w:hAnsi="Times New Roman"/>
          <w:sz w:val="28"/>
          <w:szCs w:val="28"/>
        </w:rPr>
        <w:t>observe some more</w:t>
      </w:r>
    </w:p>
    <w:p w:rsidR="00D73490" w:rsidRPr="0015177D" w:rsidRDefault="00D73490" w:rsidP="00D73490">
      <w:pPr>
        <w:tabs>
          <w:tab w:val="left" w:pos="-1440"/>
        </w:tabs>
        <w:ind w:left="5760" w:hanging="3600"/>
        <w:rPr>
          <w:rFonts w:ascii="Times New Roman" w:hAnsi="Times New Roman"/>
          <w:sz w:val="28"/>
          <w:szCs w:val="28"/>
        </w:rPr>
      </w:pPr>
      <w:r w:rsidRPr="0015177D">
        <w:rPr>
          <w:rFonts w:ascii="Times New Roman" w:hAnsi="Times New Roman"/>
          <w:sz w:val="28"/>
          <w:szCs w:val="28"/>
        </w:rPr>
        <w:tab/>
      </w:r>
      <w:r w:rsidRPr="0015177D">
        <w:rPr>
          <w:rFonts w:ascii="Times New Roman" w:hAnsi="Times New Roman"/>
          <w:sz w:val="28"/>
          <w:szCs w:val="28"/>
        </w:rPr>
        <w:tab/>
      </w: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e.</w:t>
      </w:r>
      <w:r w:rsidRPr="0015177D">
        <w:rPr>
          <w:rFonts w:ascii="Times New Roman" w:hAnsi="Times New Roman"/>
          <w:sz w:val="28"/>
          <w:szCs w:val="28"/>
        </w:rPr>
        <w:tab/>
        <w:t>develop a theoretical framework and formulate a hypothesis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f.</w:t>
      </w:r>
      <w:r w:rsidRPr="0015177D">
        <w:rPr>
          <w:rFonts w:ascii="Times New Roman" w:hAnsi="Times New Roman"/>
          <w:sz w:val="28"/>
          <w:szCs w:val="28"/>
        </w:rPr>
        <w:tab/>
        <w:t>choose the research design</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g.</w:t>
      </w:r>
      <w:r w:rsidRPr="0015177D">
        <w:rPr>
          <w:rFonts w:ascii="Times New Roman" w:hAnsi="Times New Roman"/>
          <w:sz w:val="28"/>
          <w:szCs w:val="28"/>
        </w:rPr>
        <w:tab/>
        <w:t>collect the necessary data</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h.</w:t>
      </w:r>
      <w:r w:rsidRPr="0015177D">
        <w:rPr>
          <w:rFonts w:ascii="Times New Roman" w:hAnsi="Times New Roman"/>
          <w:sz w:val="28"/>
          <w:szCs w:val="28"/>
        </w:rPr>
        <w:tab/>
        <w:t>analyze the results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tabs>
          <w:tab w:val="left" w:pos="-1440"/>
        </w:tabs>
        <w:ind w:left="2880" w:hanging="720"/>
        <w:rPr>
          <w:rFonts w:ascii="Times New Roman" w:hAnsi="Times New Roman"/>
          <w:sz w:val="28"/>
          <w:szCs w:val="28"/>
        </w:rPr>
      </w:pPr>
      <w:r w:rsidRPr="0015177D">
        <w:rPr>
          <w:rFonts w:ascii="Times New Roman" w:hAnsi="Times New Roman"/>
          <w:sz w:val="28"/>
          <w:szCs w:val="28"/>
        </w:rPr>
        <w:t>i.</w:t>
      </w:r>
      <w:r w:rsidRPr="0015177D">
        <w:rPr>
          <w:rFonts w:ascii="Times New Roman" w:hAnsi="Times New Roman"/>
          <w:sz w:val="28"/>
          <w:szCs w:val="28"/>
        </w:rPr>
        <w:tab/>
        <w:t>draw conclusions</w:t>
      </w:r>
    </w:p>
    <w:p w:rsidR="00BD6F68" w:rsidRPr="0015177D" w:rsidRDefault="00BD6F68" w:rsidP="00D73490">
      <w:pPr>
        <w:tabs>
          <w:tab w:val="left" w:pos="-1440"/>
        </w:tabs>
        <w:ind w:left="2880" w:hanging="720"/>
        <w:rPr>
          <w:rFonts w:ascii="Times New Roman" w:hAnsi="Times New Roman"/>
          <w:sz w:val="28"/>
          <w:szCs w:val="28"/>
        </w:rPr>
      </w:pPr>
    </w:p>
    <w:p w:rsidR="00D73490" w:rsidRPr="0015177D" w:rsidRDefault="00D73490" w:rsidP="00D73490">
      <w:pPr>
        <w:pStyle w:val="Level2"/>
        <w:numPr>
          <w:ilvl w:val="1"/>
          <w:numId w:val="1"/>
        </w:numPr>
        <w:tabs>
          <w:tab w:val="left" w:pos="-1440"/>
          <w:tab w:val="num" w:pos="2160"/>
        </w:tabs>
        <w:ind w:left="2160"/>
        <w:rPr>
          <w:rFonts w:ascii="Times New Roman" w:hAnsi="Times New Roman"/>
          <w:sz w:val="28"/>
          <w:szCs w:val="28"/>
        </w:rPr>
      </w:pPr>
      <w:r w:rsidRPr="0015177D">
        <w:rPr>
          <w:rFonts w:ascii="Times New Roman" w:hAnsi="Times New Roman"/>
          <w:sz w:val="28"/>
          <w:szCs w:val="28"/>
        </w:rPr>
        <w:t>Steps may differ in natural and social science research</w:t>
      </w:r>
    </w:p>
    <w:p w:rsidR="00D73490" w:rsidRPr="0015177D" w:rsidRDefault="00D73490" w:rsidP="00D73490">
      <w:pPr>
        <w:pStyle w:val="Level2"/>
        <w:numPr>
          <w:ilvl w:val="1"/>
          <w:numId w:val="1"/>
        </w:numPr>
        <w:tabs>
          <w:tab w:val="left" w:pos="-1440"/>
          <w:tab w:val="num" w:pos="2160"/>
        </w:tabs>
        <w:ind w:left="2160"/>
        <w:rPr>
          <w:rFonts w:ascii="Times New Roman" w:hAnsi="Times New Roman"/>
          <w:sz w:val="28"/>
          <w:szCs w:val="28"/>
        </w:rPr>
      </w:pPr>
      <w:r w:rsidRPr="0015177D">
        <w:rPr>
          <w:rFonts w:ascii="Times New Roman" w:hAnsi="Times New Roman"/>
          <w:sz w:val="28"/>
          <w:szCs w:val="28"/>
        </w:rPr>
        <w:t>Social science example - John Holtz’s study of teen pregnancy</w:t>
      </w:r>
    </w:p>
    <w:p w:rsidR="00D73490" w:rsidRPr="0015177D" w:rsidRDefault="00D73490" w:rsidP="00D73490">
      <w:pPr>
        <w:rPr>
          <w:rFonts w:ascii="Times New Roman" w:hAnsi="Times New Roman"/>
          <w:sz w:val="28"/>
          <w:szCs w:val="28"/>
        </w:rPr>
      </w:pPr>
    </w:p>
    <w:p w:rsidR="00D73490" w:rsidRPr="0015177D" w:rsidRDefault="00D73490" w:rsidP="008E4DA3">
      <w:pPr>
        <w:tabs>
          <w:tab w:val="left" w:pos="-1440"/>
        </w:tabs>
        <w:ind w:left="2880" w:hanging="720"/>
        <w:rPr>
          <w:rFonts w:ascii="Times New Roman" w:hAnsi="Times New Roman"/>
          <w:sz w:val="28"/>
          <w:szCs w:val="28"/>
        </w:rPr>
      </w:pPr>
    </w:p>
    <w:sectPr w:rsidR="00D73490" w:rsidRPr="0015177D" w:rsidSect="008005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9B4" w:rsidRDefault="00E319B4">
      <w:r>
        <w:separator/>
      </w:r>
    </w:p>
  </w:endnote>
  <w:endnote w:type="continuationSeparator" w:id="0">
    <w:p w:rsidR="00E319B4" w:rsidRDefault="00E31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94A" w:rsidRDefault="00483CA5">
    <w:pPr>
      <w:pStyle w:val="Footer"/>
      <w:framePr w:wrap="around" w:vAnchor="text" w:hAnchor="margin" w:xAlign="center" w:y="1"/>
      <w:rPr>
        <w:rStyle w:val="PageNumber"/>
      </w:rPr>
    </w:pPr>
    <w:r>
      <w:rPr>
        <w:rStyle w:val="PageNumber"/>
      </w:rPr>
      <w:fldChar w:fldCharType="begin"/>
    </w:r>
    <w:r w:rsidR="002A194A">
      <w:rPr>
        <w:rStyle w:val="PageNumber"/>
      </w:rPr>
      <w:instrText xml:space="preserve">PAGE  </w:instrText>
    </w:r>
    <w:r>
      <w:rPr>
        <w:rStyle w:val="PageNumber"/>
      </w:rPr>
      <w:fldChar w:fldCharType="end"/>
    </w:r>
  </w:p>
  <w:p w:rsidR="002A194A" w:rsidRDefault="002A19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94A" w:rsidRDefault="00483CA5">
    <w:pPr>
      <w:pStyle w:val="Footer"/>
      <w:framePr w:wrap="around" w:vAnchor="text" w:hAnchor="margin" w:xAlign="center" w:y="1"/>
      <w:rPr>
        <w:rStyle w:val="PageNumber"/>
      </w:rPr>
    </w:pPr>
    <w:r>
      <w:rPr>
        <w:rStyle w:val="PageNumber"/>
      </w:rPr>
      <w:fldChar w:fldCharType="begin"/>
    </w:r>
    <w:r w:rsidR="002A194A">
      <w:rPr>
        <w:rStyle w:val="PageNumber"/>
      </w:rPr>
      <w:instrText xml:space="preserve">PAGE  </w:instrText>
    </w:r>
    <w:r>
      <w:rPr>
        <w:rStyle w:val="PageNumber"/>
      </w:rPr>
      <w:fldChar w:fldCharType="separate"/>
    </w:r>
    <w:r w:rsidR="002442C9">
      <w:rPr>
        <w:rStyle w:val="PageNumber"/>
        <w:noProof/>
      </w:rPr>
      <w:t>1</w:t>
    </w:r>
    <w:r>
      <w:rPr>
        <w:rStyle w:val="PageNumber"/>
      </w:rPr>
      <w:fldChar w:fldCharType="end"/>
    </w:r>
  </w:p>
  <w:p w:rsidR="002A194A" w:rsidRDefault="002A194A">
    <w:pPr>
      <w:spacing w:line="240" w:lineRule="exact"/>
    </w:pPr>
  </w:p>
  <w:p w:rsidR="002A194A" w:rsidRDefault="002A194A">
    <w:pPr>
      <w:ind w:left="540" w:right="54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9B4" w:rsidRDefault="00E319B4">
      <w:r>
        <w:separator/>
      </w:r>
    </w:p>
  </w:footnote>
  <w:footnote w:type="continuationSeparator" w:id="0">
    <w:p w:rsidR="00E319B4" w:rsidRDefault="00E319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upperLetter"/>
      <w:lvlText w:val="%1."/>
      <w:lvlJc w:val="left"/>
      <w:pPr>
        <w:tabs>
          <w:tab w:val="num" w:pos="1440"/>
        </w:tabs>
        <w:ind w:left="1440" w:hanging="720"/>
      </w:pPr>
      <w:rPr>
        <w:rFonts w:ascii="Times New Roman" w:hAnsi="Times New Roman"/>
        <w:sz w:val="24"/>
      </w:rPr>
    </w:lvl>
    <w:lvl w:ilvl="1">
      <w:start w:val="1"/>
      <w:numFmt w:val="decimal"/>
      <w:lvlText w:val="%2."/>
      <w:lvlJc w:val="left"/>
      <w:pPr>
        <w:tabs>
          <w:tab w:val="num" w:pos="2160"/>
        </w:tabs>
        <w:ind w:left="2160" w:hanging="720"/>
      </w:pPr>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nsid w:val="00000002"/>
    <w:multiLevelType w:val="multilevel"/>
    <w:tmpl w:val="00000000"/>
    <w:lvl w:ilvl="0">
      <w:start w:val="1"/>
      <w:numFmt w:val="decimal"/>
      <w:lvlText w:val="%1."/>
      <w:lvlJc w:val="left"/>
      <w:pPr>
        <w:tabs>
          <w:tab w:val="num" w:pos="2160"/>
        </w:tabs>
        <w:ind w:left="216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000008"/>
    <w:multiLevelType w:val="multilevel"/>
    <w:tmpl w:val="00000000"/>
    <w:lvl w:ilvl="0">
      <w:start w:val="1"/>
      <w:numFmt w:val="decimal"/>
      <w:lvlText w:val="%1"/>
      <w:lvlJc w:val="left"/>
    </w:lvl>
    <w:lvl w:ilvl="1">
      <w:start w:val="1"/>
      <w:numFmt w:val="lowerLetter"/>
      <w:pStyle w:val="Level2"/>
      <w:lvlText w:val="%2."/>
      <w:lvlJc w:val="left"/>
      <w:pPr>
        <w:tabs>
          <w:tab w:val="num" w:pos="1440"/>
        </w:tabs>
        <w:ind w:left="1440" w:hanging="720"/>
      </w:pPr>
      <w:rPr>
        <w:rFonts w:ascii="Times New Roman" w:hAnsi="Times New Roman"/>
        <w:sz w:val="24"/>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E"/>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37683CC3"/>
    <w:multiLevelType w:val="hybridMultilevel"/>
    <w:tmpl w:val="F30A6574"/>
    <w:lvl w:ilvl="0" w:tplc="FFFFFFFF">
      <w:start w:val="3"/>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
    <w:nsid w:val="40C46A10"/>
    <w:multiLevelType w:val="hybridMultilevel"/>
    <w:tmpl w:val="DCD44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A53AD4"/>
    <w:multiLevelType w:val="hybridMultilevel"/>
    <w:tmpl w:val="B440A6AC"/>
    <w:lvl w:ilvl="0" w:tplc="FFFFFFFF">
      <w:start w:val="1"/>
      <w:numFmt w:val="lowerLetter"/>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num w:numId="1">
    <w:abstractNumId w:val="0"/>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2"/>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3"/>
    <w:lvlOverride w:ilvl="0">
      <w:startOverride w:val="9"/>
      <w:lvl w:ilvl="0">
        <w:start w:val="9"/>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decimal"/>
    <w:endnote w:id="-1"/>
    <w:endnote w:id="0"/>
  </w:endnotePr>
  <w:compat>
    <w:applyBreakingRules/>
    <w:compatSetting w:name="compatibilityMode" w:uri="http://schemas.microsoft.com/office/word" w:val="12"/>
  </w:compat>
  <w:rsids>
    <w:rsidRoot w:val="00D73490"/>
    <w:rsid w:val="000D3B45"/>
    <w:rsid w:val="001359EB"/>
    <w:rsid w:val="0015177D"/>
    <w:rsid w:val="001A3158"/>
    <w:rsid w:val="001B342C"/>
    <w:rsid w:val="001B7680"/>
    <w:rsid w:val="001C7FCA"/>
    <w:rsid w:val="00236745"/>
    <w:rsid w:val="002442C9"/>
    <w:rsid w:val="002A194A"/>
    <w:rsid w:val="0039227F"/>
    <w:rsid w:val="003F2115"/>
    <w:rsid w:val="0041758D"/>
    <w:rsid w:val="00483CA5"/>
    <w:rsid w:val="004C40B3"/>
    <w:rsid w:val="005C4B25"/>
    <w:rsid w:val="005E6E1A"/>
    <w:rsid w:val="00652877"/>
    <w:rsid w:val="006B2E7E"/>
    <w:rsid w:val="00701ACC"/>
    <w:rsid w:val="007263EB"/>
    <w:rsid w:val="00765E71"/>
    <w:rsid w:val="007F44F9"/>
    <w:rsid w:val="00800515"/>
    <w:rsid w:val="00867628"/>
    <w:rsid w:val="00877216"/>
    <w:rsid w:val="008E4DA3"/>
    <w:rsid w:val="00917C3A"/>
    <w:rsid w:val="00964548"/>
    <w:rsid w:val="009C3371"/>
    <w:rsid w:val="00A734AE"/>
    <w:rsid w:val="00A9456B"/>
    <w:rsid w:val="00AA018B"/>
    <w:rsid w:val="00AD3469"/>
    <w:rsid w:val="00B64E0B"/>
    <w:rsid w:val="00B93DCA"/>
    <w:rsid w:val="00BB4916"/>
    <w:rsid w:val="00BD6F68"/>
    <w:rsid w:val="00BE40AF"/>
    <w:rsid w:val="00CC2910"/>
    <w:rsid w:val="00CD1F26"/>
    <w:rsid w:val="00CE5840"/>
    <w:rsid w:val="00D110A7"/>
    <w:rsid w:val="00D57852"/>
    <w:rsid w:val="00D73490"/>
    <w:rsid w:val="00E319B4"/>
    <w:rsid w:val="00EA455B"/>
    <w:rsid w:val="00EC4039"/>
    <w:rsid w:val="00F30528"/>
    <w:rsid w:val="00F419EB"/>
    <w:rsid w:val="00FA7B1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3490"/>
    <w:pPr>
      <w:widowControl w:val="0"/>
    </w:pPr>
    <w:rPr>
      <w:rFonts w:ascii="Courier New" w:hAnsi="Courier New"/>
      <w:snapToGrid w:val="0"/>
      <w:sz w:val="24"/>
    </w:rPr>
  </w:style>
  <w:style w:type="paragraph" w:styleId="Heading2">
    <w:name w:val="heading 2"/>
    <w:basedOn w:val="Normal"/>
    <w:next w:val="Normal"/>
    <w:qFormat/>
    <w:rsid w:val="00D73490"/>
    <w:pPr>
      <w:keepNext/>
      <w:outlineLvl w:val="1"/>
    </w:pPr>
    <w:rPr>
      <w:rFonts w:ascii="Times New Roman" w:hAnsi="Times New Roman"/>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D73490"/>
    <w:pPr>
      <w:numPr>
        <w:numId w:val="4"/>
      </w:numPr>
      <w:ind w:left="720" w:hanging="720"/>
      <w:outlineLvl w:val="0"/>
    </w:pPr>
  </w:style>
  <w:style w:type="paragraph" w:customStyle="1" w:styleId="Level2">
    <w:name w:val="Level 2"/>
    <w:basedOn w:val="Normal"/>
    <w:rsid w:val="00D73490"/>
    <w:pPr>
      <w:numPr>
        <w:ilvl w:val="1"/>
        <w:numId w:val="3"/>
      </w:numPr>
      <w:ind w:left="1440" w:hanging="720"/>
      <w:outlineLvl w:val="1"/>
    </w:pPr>
  </w:style>
  <w:style w:type="paragraph" w:styleId="Footer">
    <w:name w:val="footer"/>
    <w:basedOn w:val="Normal"/>
    <w:rsid w:val="00D73490"/>
    <w:pPr>
      <w:tabs>
        <w:tab w:val="center" w:pos="4320"/>
        <w:tab w:val="right" w:pos="8640"/>
      </w:tabs>
    </w:pPr>
  </w:style>
  <w:style w:type="character" w:styleId="PageNumber">
    <w:name w:val="page number"/>
    <w:basedOn w:val="DefaultParagraphFont"/>
    <w:rsid w:val="00D73490"/>
  </w:style>
  <w:style w:type="character" w:styleId="Hyperlink">
    <w:name w:val="Hyperlink"/>
    <w:basedOn w:val="DefaultParagraphFont"/>
    <w:rsid w:val="00D73490"/>
    <w:rPr>
      <w:color w:val="0000FF"/>
      <w:u w:val="single"/>
    </w:rPr>
  </w:style>
  <w:style w:type="paragraph" w:styleId="ListParagraph">
    <w:name w:val="List Paragraph"/>
    <w:basedOn w:val="Normal"/>
    <w:uiPriority w:val="34"/>
    <w:qFormat/>
    <w:rsid w:val="00765E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733</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CLASS 1/CHAPTER 1   SOCIAL SCIENCE AND ITS METHODS</vt:lpstr>
    </vt:vector>
  </TitlesOfParts>
  <Company/>
  <LinksUpToDate>false</LinksUpToDate>
  <CharactersWithSpaces>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1/CHAPTER 1   SOCIAL SCIENCE AND ITS METHODS</dc:title>
  <dc:creator>Tytus Iskhandar</dc:creator>
  <cp:lastModifiedBy>user</cp:lastModifiedBy>
  <cp:revision>2</cp:revision>
  <dcterms:created xsi:type="dcterms:W3CDTF">2013-08-12T04:42:00Z</dcterms:created>
  <dcterms:modified xsi:type="dcterms:W3CDTF">2013-08-12T04:42:00Z</dcterms:modified>
</cp:coreProperties>
</file>