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9A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  <w:proofErr w:type="gramStart"/>
      <w:r w:rsidRPr="001E107B">
        <w:rPr>
          <w:rFonts w:ascii="Times New Roman" w:hAnsi="Times New Roman"/>
          <w:b/>
          <w:szCs w:val="24"/>
        </w:rPr>
        <w:t>CHAPTER  6</w:t>
      </w:r>
      <w:proofErr w:type="gramEnd"/>
    </w:p>
    <w:p w:rsidR="00D479AB" w:rsidRDefault="00D479AB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</w:p>
    <w:p w:rsidR="00A82C25" w:rsidRPr="001E107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b/>
          <w:szCs w:val="24"/>
        </w:rPr>
        <w:t>TECHNOLOGY AND SOCIETY</w:t>
      </w:r>
    </w:p>
    <w:p w:rsidR="00A82C25" w:rsidRDefault="00A82C25" w:rsidP="00A82C25">
      <w:pPr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rPr>
          <w:rFonts w:ascii="Times New Roman" w:hAnsi="Times New Roman"/>
          <w:szCs w:val="24"/>
        </w:rPr>
      </w:pPr>
    </w:p>
    <w:p w:rsidR="00A82C25" w:rsidRPr="001E107B" w:rsidRDefault="001E107B" w:rsidP="00A82C2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 xml:space="preserve"> </w:t>
      </w:r>
    </w:p>
    <w:p w:rsidR="00A82C25" w:rsidRPr="001E107B" w:rsidRDefault="00A82C25" w:rsidP="00A82C25">
      <w:pPr>
        <w:ind w:firstLine="216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INTRODUCTORY CONCEPTS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Technology - the universe of tools, means and methods through which we interact with our environment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Examples of influence of technological progress on society: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Food preservation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Refrigeration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THE INDUSTRIAL REVOLUTION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Industrial Revolution - defined: name given to the sum of all the changes in economic and social organization characterized by the replacement of hand tools with power-driven machines and by the concentration of industry in large establishments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Began in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about 1760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Brought about by a </w:t>
      </w:r>
      <w:proofErr w:type="spellStart"/>
      <w:r w:rsidRPr="001E107B">
        <w:rPr>
          <w:rFonts w:ascii="Times New Roman" w:hAnsi="Times New Roman"/>
          <w:szCs w:val="24"/>
        </w:rPr>
        <w:t>cumulation</w:t>
      </w:r>
      <w:proofErr w:type="spellEnd"/>
      <w:r w:rsidRPr="001E107B">
        <w:rPr>
          <w:rFonts w:ascii="Times New Roman" w:hAnsi="Times New Roman"/>
          <w:szCs w:val="24"/>
        </w:rPr>
        <w:t xml:space="preserve"> of inventions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 xml:space="preserve">Gave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an advantage over competitors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 xml:space="preserve">The development of industrialism in the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United States</w:t>
          </w:r>
        </w:smartTag>
      </w:smartTag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Began in the early nineteenth century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Stimulated by the Napoleonic Wars and the War of 1812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Conditions which favored industrialization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rapidly growing domestic market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plentiful raw materials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labor scarce and wages higher than in </w:t>
      </w:r>
      <w:smartTag w:uri="urn:schemas-microsoft-com:office:smarttags" w:element="place">
        <w:r w:rsidRPr="001E107B">
          <w:rPr>
            <w:rFonts w:ascii="Times New Roman" w:hAnsi="Times New Roman"/>
            <w:szCs w:val="24"/>
          </w:rPr>
          <w:t>Europe</w:t>
        </w:r>
      </w:smartTag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Standardization, interchangeability, and mass production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Standardization - the production of uniform, substitutable parts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great advance in industrial development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made possible by improvement of measurement devices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Interchangeability - the ability to substitute one part for another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strongest impetus came from the military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made possible by precise machine production</w:t>
      </w:r>
    </w:p>
    <w:p w:rsidR="00A82C25" w:rsidRPr="001E107B" w:rsidRDefault="00FD7236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</w:t>
      </w:r>
      <w:r w:rsidR="001D337D">
        <w:rPr>
          <w:rFonts w:ascii="Times New Roman" w:hAnsi="Times New Roman"/>
          <w:szCs w:val="24"/>
        </w:rPr>
        <w:t xml:space="preserve">                </w:t>
      </w:r>
      <w:r w:rsidR="00A82C25" w:rsidRPr="001E107B">
        <w:rPr>
          <w:rFonts w:ascii="Times New Roman" w:hAnsi="Times New Roman"/>
          <w:szCs w:val="24"/>
        </w:rPr>
        <w:t xml:space="preserve">3.  </w:t>
      </w:r>
      <w:r w:rsidR="00A82C25" w:rsidRPr="001E107B">
        <w:rPr>
          <w:rFonts w:ascii="Times New Roman" w:hAnsi="Times New Roman"/>
          <w:szCs w:val="24"/>
        </w:rPr>
        <w:tab/>
        <w:t>Social and economic effects of interchangeability</w:t>
      </w:r>
    </w:p>
    <w:p w:rsidR="00A82C25" w:rsidRPr="001E107B" w:rsidRDefault="00FD7236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="00CE4B8A">
        <w:rPr>
          <w:rFonts w:ascii="Times New Roman" w:hAnsi="Times New Roman"/>
          <w:szCs w:val="24"/>
        </w:rPr>
        <w:t xml:space="preserve">.             </w:t>
      </w:r>
      <w:proofErr w:type="gramStart"/>
      <w:r w:rsidR="00CE4B8A">
        <w:rPr>
          <w:rFonts w:ascii="Times New Roman" w:hAnsi="Times New Roman"/>
          <w:szCs w:val="24"/>
        </w:rPr>
        <w:t>a</w:t>
      </w:r>
      <w:proofErr w:type="gramEnd"/>
      <w:r w:rsidR="00CE4B8A">
        <w:rPr>
          <w:rFonts w:ascii="Times New Roman" w:hAnsi="Times New Roman"/>
          <w:szCs w:val="24"/>
        </w:rPr>
        <w:t xml:space="preserve">.          </w:t>
      </w:r>
      <w:r w:rsidR="00A82C25" w:rsidRPr="001E107B">
        <w:rPr>
          <w:rFonts w:ascii="Times New Roman" w:hAnsi="Times New Roman"/>
          <w:szCs w:val="24"/>
        </w:rPr>
        <w:t>assembly line - a production technique in which each worker in a factory performs a single operation on an item as it is passed along</w:t>
      </w:r>
    </w:p>
    <w:p w:rsidR="00A82C25" w:rsidRPr="001E107B" w:rsidRDefault="00A82C25" w:rsidP="00CE4B8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mass production - the use of standardized parts to construct </w:t>
      </w:r>
      <w:r w:rsidR="00CE4B8A">
        <w:rPr>
          <w:rFonts w:ascii="Times New Roman" w:hAnsi="Times New Roman"/>
          <w:szCs w:val="24"/>
        </w:rPr>
        <w:t xml:space="preserve">                   </w:t>
      </w:r>
      <w:r w:rsidRPr="001E107B">
        <w:rPr>
          <w:rFonts w:ascii="Times New Roman" w:hAnsi="Times New Roman"/>
          <w:szCs w:val="24"/>
        </w:rPr>
        <w:lastRenderedPageBreak/>
        <w:t>great quantities of a product on an assembly line</w:t>
      </w:r>
    </w:p>
    <w:p w:rsidR="00A82C25" w:rsidRPr="001E107B" w:rsidRDefault="00FD7236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="00CE4B8A">
        <w:rPr>
          <w:rFonts w:ascii="Times New Roman" w:hAnsi="Times New Roman"/>
          <w:szCs w:val="24"/>
        </w:rPr>
        <w:t xml:space="preserve">              </w:t>
      </w:r>
      <w:proofErr w:type="gramStart"/>
      <w:r w:rsidR="00A82C25" w:rsidRPr="001E107B">
        <w:rPr>
          <w:rFonts w:ascii="Times New Roman" w:hAnsi="Times New Roman"/>
          <w:szCs w:val="24"/>
        </w:rPr>
        <w:t>c</w:t>
      </w:r>
      <w:proofErr w:type="gramEnd"/>
      <w:r w:rsidR="00A82C25" w:rsidRPr="001E107B">
        <w:rPr>
          <w:rFonts w:ascii="Times New Roman" w:hAnsi="Times New Roman"/>
          <w:szCs w:val="24"/>
        </w:rPr>
        <w:t>.</w:t>
      </w:r>
      <w:r w:rsidR="00A82C25" w:rsidRPr="001E107B">
        <w:rPr>
          <w:rFonts w:ascii="Times New Roman" w:hAnsi="Times New Roman"/>
          <w:szCs w:val="24"/>
        </w:rPr>
        <w:tab/>
        <w:t>effects on society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lowered</w:t>
      </w:r>
      <w:proofErr w:type="gramEnd"/>
      <w:r w:rsidRPr="001E107B">
        <w:rPr>
          <w:rFonts w:ascii="Times New Roman" w:hAnsi="Times New Roman"/>
          <w:szCs w:val="24"/>
        </w:rPr>
        <w:t xml:space="preserve"> value of individual skilled workers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status</w:t>
      </w:r>
      <w:proofErr w:type="gramEnd"/>
      <w:r w:rsidRPr="001E107B">
        <w:rPr>
          <w:rFonts w:ascii="Times New Roman" w:hAnsi="Times New Roman"/>
          <w:szCs w:val="24"/>
        </w:rPr>
        <w:t xml:space="preserve"> of machine owners rose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lowered</w:t>
      </w:r>
      <w:proofErr w:type="gramEnd"/>
      <w:r w:rsidRPr="001E107B">
        <w:rPr>
          <w:rFonts w:ascii="Times New Roman" w:hAnsi="Times New Roman"/>
          <w:szCs w:val="24"/>
        </w:rPr>
        <w:t xml:space="preserve"> prices of machine-produced items</w:t>
      </w:r>
    </w:p>
    <w:p w:rsidR="00A82C25" w:rsidRPr="001E107B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  <w:t>4.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technological</w:t>
      </w:r>
      <w:proofErr w:type="gramEnd"/>
      <w:r w:rsidRPr="001E107B">
        <w:rPr>
          <w:rFonts w:ascii="Times New Roman" w:hAnsi="Times New Roman"/>
          <w:szCs w:val="24"/>
        </w:rPr>
        <w:t xml:space="preserve"> change continues</w:t>
      </w:r>
    </w:p>
    <w:p w:rsidR="00A82C25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  <w:sectPr w:rsidR="00D479AB" w:rsidRPr="001E107B">
          <w:footerReference w:type="even" r:id="rId7"/>
          <w:footerReference w:type="default" r:id="rId8"/>
          <w:endnotePr>
            <w:numFmt w:val="decimal"/>
          </w:endnotePr>
          <w:pgSz w:w="12240" w:h="15840"/>
          <w:pgMar w:top="1440" w:right="1800" w:bottom="-1440" w:left="1800" w:header="0" w:footer="0" w:gutter="0"/>
          <w:pgNumType w:start="79"/>
          <w:cols w:space="720"/>
          <w:noEndnote/>
        </w:sectPr>
      </w:pPr>
    </w:p>
    <w:p w:rsidR="00A82C25" w:rsidRPr="001E107B" w:rsidRDefault="00D479AB" w:rsidP="00D479AB">
      <w:pPr>
        <w:pStyle w:val="Level2"/>
        <w:numPr>
          <w:ilvl w:val="0"/>
          <w:numId w:val="0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>D.</w:t>
      </w:r>
      <w:r>
        <w:rPr>
          <w:rFonts w:ascii="Times New Roman" w:hAnsi="Times New Roman"/>
          <w:szCs w:val="24"/>
        </w:rPr>
        <w:tab/>
      </w:r>
      <w:r w:rsidR="00A82C25" w:rsidRPr="001E107B">
        <w:rPr>
          <w:rFonts w:ascii="Times New Roman" w:hAnsi="Times New Roman"/>
          <w:szCs w:val="24"/>
        </w:rPr>
        <w:t>Technology and globalization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Globalization: the integration of world economies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Impacts traditional societies greatly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The internet speeds process of globalization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Technological change continues</w:t>
      </w:r>
    </w:p>
    <w:p w:rsidR="00A82C25" w:rsidRPr="001E107B" w:rsidRDefault="000D32A8" w:rsidP="00A82C25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82C25" w:rsidRPr="001E107B">
        <w:rPr>
          <w:rFonts w:ascii="Times New Roman" w:hAnsi="Times New Roman"/>
          <w:szCs w:val="24"/>
        </w:rPr>
        <w:t>5.</w:t>
      </w:r>
      <w:r w:rsidR="00A82C25" w:rsidRPr="001E107B">
        <w:rPr>
          <w:rFonts w:ascii="Times New Roman" w:hAnsi="Times New Roman"/>
          <w:szCs w:val="24"/>
        </w:rPr>
        <w:tab/>
        <w:t>Modern technology and the need for skilled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introduction of machinery did not reduce the total demand for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modern machine technology has created great numbers of jobs that require specialized skill and knowledge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E.</w:t>
      </w:r>
      <w:r w:rsidRPr="001E107B">
        <w:rPr>
          <w:rFonts w:ascii="Times New Roman" w:hAnsi="Times New Roman"/>
          <w:szCs w:val="24"/>
        </w:rPr>
        <w:tab/>
        <w:t xml:space="preserve">Machines and unemployment 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Machines ultimately create new employment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Machines displace individual workers from certain jobs</w:t>
      </w:r>
    </w:p>
    <w:p w:rsidR="00A82C25" w:rsidRPr="001E107B" w:rsidRDefault="00A82C25" w:rsidP="00A82C25">
      <w:pPr>
        <w:ind w:firstLine="1440"/>
        <w:rPr>
          <w:rFonts w:ascii="Times New Roman" w:hAnsi="Times New Roman"/>
          <w:szCs w:val="24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600AE8"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6BD" w:rsidRDefault="009856BD">
      <w:r>
        <w:separator/>
      </w:r>
    </w:p>
  </w:endnote>
  <w:endnote w:type="continuationSeparator" w:id="0">
    <w:p w:rsidR="009856BD" w:rsidRDefault="00985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606" w:rsidRDefault="00AB4F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F66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6606" w:rsidRDefault="00CF66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606" w:rsidRDefault="00CF6606">
    <w:pPr>
      <w:spacing w:line="240" w:lineRule="exact"/>
    </w:pPr>
  </w:p>
  <w:p w:rsidR="00CF6606" w:rsidRDefault="00AB4F32">
    <w:pPr>
      <w:framePr w:wrap="around" w:vAnchor="text" w:hAnchor="margin" w:xAlign="center" w:y="1"/>
      <w:jc w:val="center"/>
    </w:pPr>
    <w:fldSimple w:instr="PAGE ">
      <w:r w:rsidR="00656688">
        <w:rPr>
          <w:noProof/>
        </w:rPr>
        <w:t>79</w:t>
      </w:r>
    </w:fldSimple>
  </w:p>
  <w:p w:rsidR="00CF6606" w:rsidRDefault="00CF6606">
    <w:pPr>
      <w:ind w:left="540" w:right="5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6BD" w:rsidRDefault="009856BD">
      <w:r>
        <w:separator/>
      </w:r>
    </w:p>
  </w:footnote>
  <w:footnote w:type="continuationSeparator" w:id="0">
    <w:p w:rsidR="009856BD" w:rsidRDefault="009856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D310AFC4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789089E4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81FACA3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58A2B6A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7BBA2D4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1AD6C7B8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710EA14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7EE4904C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1A64B90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7362ECF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AC387D92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C206E26C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DBE227F6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80826DDC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366429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9E235F2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EFF42E10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5FE0A2E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50229DC4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F1AAA7FE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44700300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4F1E8692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2E1C5F9E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8B828AE2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98DA535E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A628E404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F6EAF808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68F29604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FCCFD3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646870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A381B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6D66E1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2DE443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0C229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A3CFF0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CEC369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3A53AD4"/>
    <w:multiLevelType w:val="hybridMultilevel"/>
    <w:tmpl w:val="B440A6AC"/>
    <w:lvl w:ilvl="0" w:tplc="81B0B5F0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67488D4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64FECE66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BD808952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8320DA0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0D2E6E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1240779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5FE2F5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442CCAE6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54102650"/>
    <w:multiLevelType w:val="hybridMultilevel"/>
    <w:tmpl w:val="9AAAD638"/>
    <w:lvl w:ilvl="0" w:tplc="28C2EAD4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7236052A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5E1CB8F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883AB522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4D7C0778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DEE0D28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104EFE42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C2ACBF12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CBE0E20A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8">
    <w:nsid w:val="58B84D77"/>
    <w:multiLevelType w:val="hybridMultilevel"/>
    <w:tmpl w:val="5136D75A"/>
    <w:lvl w:ilvl="0" w:tplc="A39049A4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6CE4C1DE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D99025C6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A406FCDE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798EAA28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7276762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5906CD00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184C8FF4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B1EC94A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0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5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6"/>
  </w:num>
  <w:num w:numId="13">
    <w:abstractNumId w:val="13"/>
  </w:num>
  <w:num w:numId="14">
    <w:abstractNumId w:val="20"/>
  </w:num>
  <w:num w:numId="15">
    <w:abstractNumId w:val="18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7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doNotDisplayPageBoundarie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</w:compat>
  <w:rsids>
    <w:rsidRoot w:val="00056910"/>
    <w:rsid w:val="0002745C"/>
    <w:rsid w:val="0004003A"/>
    <w:rsid w:val="00056910"/>
    <w:rsid w:val="000D32A8"/>
    <w:rsid w:val="000F0D11"/>
    <w:rsid w:val="00100454"/>
    <w:rsid w:val="0019399D"/>
    <w:rsid w:val="001B0972"/>
    <w:rsid w:val="001D337D"/>
    <w:rsid w:val="001E107B"/>
    <w:rsid w:val="00216700"/>
    <w:rsid w:val="002464C4"/>
    <w:rsid w:val="002C4C38"/>
    <w:rsid w:val="002E4445"/>
    <w:rsid w:val="002F31AE"/>
    <w:rsid w:val="003023F4"/>
    <w:rsid w:val="00307CE4"/>
    <w:rsid w:val="003A0ECB"/>
    <w:rsid w:val="003E761D"/>
    <w:rsid w:val="00456F51"/>
    <w:rsid w:val="00495744"/>
    <w:rsid w:val="00521AD2"/>
    <w:rsid w:val="00551328"/>
    <w:rsid w:val="005B6596"/>
    <w:rsid w:val="005F7C21"/>
    <w:rsid w:val="00600AE8"/>
    <w:rsid w:val="0061372E"/>
    <w:rsid w:val="00630ACE"/>
    <w:rsid w:val="00656688"/>
    <w:rsid w:val="00690229"/>
    <w:rsid w:val="006E3BD5"/>
    <w:rsid w:val="00721DF0"/>
    <w:rsid w:val="0078552E"/>
    <w:rsid w:val="007B3B7D"/>
    <w:rsid w:val="007E152F"/>
    <w:rsid w:val="008347B8"/>
    <w:rsid w:val="008349BA"/>
    <w:rsid w:val="00854207"/>
    <w:rsid w:val="008C34F7"/>
    <w:rsid w:val="008D74C1"/>
    <w:rsid w:val="008F0515"/>
    <w:rsid w:val="00914BCE"/>
    <w:rsid w:val="00917982"/>
    <w:rsid w:val="009856BD"/>
    <w:rsid w:val="009A7955"/>
    <w:rsid w:val="00A01E0C"/>
    <w:rsid w:val="00A15F65"/>
    <w:rsid w:val="00A32E8C"/>
    <w:rsid w:val="00A3566D"/>
    <w:rsid w:val="00A82C25"/>
    <w:rsid w:val="00AA22EB"/>
    <w:rsid w:val="00AB4F32"/>
    <w:rsid w:val="00AD2319"/>
    <w:rsid w:val="00AF44DC"/>
    <w:rsid w:val="00B05B3E"/>
    <w:rsid w:val="00B4132C"/>
    <w:rsid w:val="00B46948"/>
    <w:rsid w:val="00BA505E"/>
    <w:rsid w:val="00BB379B"/>
    <w:rsid w:val="00BD4215"/>
    <w:rsid w:val="00C003EB"/>
    <w:rsid w:val="00C04063"/>
    <w:rsid w:val="00C04D94"/>
    <w:rsid w:val="00C148BC"/>
    <w:rsid w:val="00C60DF1"/>
    <w:rsid w:val="00C64626"/>
    <w:rsid w:val="00CE4B8A"/>
    <w:rsid w:val="00CF6606"/>
    <w:rsid w:val="00D479AB"/>
    <w:rsid w:val="00D56C2F"/>
    <w:rsid w:val="00D65D86"/>
    <w:rsid w:val="00DC77D5"/>
    <w:rsid w:val="00F239BD"/>
    <w:rsid w:val="00F560A7"/>
    <w:rsid w:val="00F568E6"/>
    <w:rsid w:val="00F801BB"/>
    <w:rsid w:val="00FD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> 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subject/>
  <dc:creator>Tytus Iskhandar</dc:creator>
  <cp:keywords/>
  <dc:description/>
  <cp:lastModifiedBy>ImageY</cp:lastModifiedBy>
  <cp:revision>2</cp:revision>
  <dcterms:created xsi:type="dcterms:W3CDTF">2013-04-22T04:48:00Z</dcterms:created>
  <dcterms:modified xsi:type="dcterms:W3CDTF">2013-04-22T04:48:00Z</dcterms:modified>
</cp:coreProperties>
</file>