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D2E" w:rsidRDefault="00734D2E" w:rsidP="00734D2E">
      <w:pPr>
        <w:widowControl/>
        <w:spacing w:after="200" w:line="276" w:lineRule="auto"/>
        <w:contextualSpacing/>
        <w:rPr>
          <w:rFonts w:asciiTheme="minorHAnsi" w:eastAsiaTheme="minorHAnsi" w:hAnsiTheme="minorHAnsi" w:cstheme="minorBidi"/>
          <w:snapToGrid/>
          <w:sz w:val="28"/>
          <w:szCs w:val="28"/>
        </w:rPr>
      </w:pPr>
    </w:p>
    <w:p w:rsidR="002464C4" w:rsidRDefault="002464C4" w:rsidP="00184666">
      <w:pPr>
        <w:pStyle w:val="BodyText2"/>
        <w:jc w:val="center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CHAPTER 5</w:t>
      </w:r>
    </w:p>
    <w:p w:rsidR="002464C4" w:rsidRPr="008349BA" w:rsidRDefault="002464C4" w:rsidP="002464C4">
      <w:pPr>
        <w:pStyle w:val="BodyText2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 xml:space="preserve">   GEOGRAPHY, DEMOGRAPHY, ECOLOGY,</w:t>
      </w:r>
    </w:p>
    <w:p w:rsidR="002464C4" w:rsidRPr="008349BA" w:rsidRDefault="002464C4" w:rsidP="002464C4">
      <w:pPr>
        <w:pStyle w:val="BodyText2"/>
        <w:ind w:left="1440" w:firstLine="720"/>
        <w:rPr>
          <w:rFonts w:ascii="Times New Roman" w:hAnsi="Times New Roman"/>
          <w:b/>
          <w:bCs/>
          <w:sz w:val="32"/>
          <w:szCs w:val="32"/>
        </w:rPr>
      </w:pPr>
      <w:r w:rsidRPr="008349BA">
        <w:rPr>
          <w:rFonts w:ascii="Times New Roman" w:hAnsi="Times New Roman"/>
          <w:b/>
          <w:bCs/>
          <w:sz w:val="32"/>
          <w:szCs w:val="32"/>
        </w:rPr>
        <w:t>AND SOCIETY</w:t>
      </w:r>
    </w:p>
    <w:p w:rsidR="002464C4" w:rsidRDefault="002464C4" w:rsidP="002464C4">
      <w:pPr>
        <w:rPr>
          <w:rFonts w:ascii="Times New Roman" w:hAnsi="Times New Roman"/>
          <w:b/>
          <w:u w:val="single"/>
        </w:rPr>
      </w:pPr>
    </w:p>
    <w:p w:rsidR="002464C4" w:rsidRDefault="002464C4" w:rsidP="002464C4">
      <w:pPr>
        <w:rPr>
          <w:rFonts w:ascii="Times New Roman" w:hAnsi="Times New Roman"/>
          <w:b/>
          <w:u w:val="single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CHAPTER OUTLINE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I.  INTRODUCTORY CONCEPTS 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Knowledge of geography</w:t>
      </w: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Geography - defined: a social science that focuses on the spatial interaction of human beings with each other and with their physical environment</w:t>
      </w:r>
    </w:p>
    <w:p w:rsidR="002464C4" w:rsidRDefault="002464C4" w:rsidP="002464C4">
      <w:pPr>
        <w:ind w:left="720"/>
        <w:rPr>
          <w:rFonts w:ascii="Times New Roman" w:hAnsi="Times New Roman"/>
        </w:rPr>
      </w:pPr>
    </w:p>
    <w:p w:rsidR="002464C4" w:rsidRDefault="002464C4" w:rsidP="002464C4">
      <w:pPr>
        <w:ind w:firstLine="1440"/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>II</w:t>
      </w:r>
      <w:proofErr w:type="gramStart"/>
      <w:r>
        <w:rPr>
          <w:rFonts w:ascii="Times New Roman" w:hAnsi="Times New Roman"/>
        </w:rPr>
        <w:t>.  DEMOGRAPHY</w:t>
      </w:r>
      <w:proofErr w:type="gramEnd"/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Definition - the study of the number and characteristics of a population; concerned with the number of people in area and the factors that may be causing their number to increase or decrease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estimates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 w:rsidR="003839B4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pproximately </w:t>
      </w:r>
      <w:proofErr w:type="gramStart"/>
      <w:r w:rsidR="003839B4">
        <w:rPr>
          <w:rFonts w:ascii="Times New Roman" w:hAnsi="Times New Roman"/>
        </w:rPr>
        <w:t>7</w:t>
      </w:r>
      <w:r w:rsidR="00F90FC7">
        <w:rPr>
          <w:rFonts w:ascii="Times New Roman" w:hAnsi="Times New Roman"/>
        </w:rPr>
        <w:t xml:space="preserve">.2 </w:t>
      </w:r>
      <w:r>
        <w:rPr>
          <w:rFonts w:ascii="Times New Roman" w:hAnsi="Times New Roman"/>
        </w:rPr>
        <w:t xml:space="preserve"> billion</w:t>
      </w:r>
      <w:proofErr w:type="gramEnd"/>
      <w:r>
        <w:rPr>
          <w:rFonts w:ascii="Times New Roman" w:hAnsi="Times New Roman"/>
        </w:rPr>
        <w:t xml:space="preserve"> people 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Is divided unevenly between countries and regions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China has largest population - about 1.3billion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Asia largest population region - about 3.74illion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C.</w:t>
      </w:r>
      <w:r>
        <w:rPr>
          <w:rFonts w:ascii="Times New Roman" w:hAnsi="Times New Roman"/>
        </w:rPr>
        <w:tab/>
        <w:t>Determinants of population growth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Death rate - number of people per thousand of the population who die in a given year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current death rate is considerably lower than in the past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further declines in death rate depend on changes in age composition of the world population and advances in medical science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  <w:t>Birth rate - number of people per thousand of the population born in a given year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 xml:space="preserve">overall decline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and European birthrates since the nineteenth century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has continued almost without interruption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2003, lowest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US</w:t>
          </w:r>
        </w:smartTag>
      </w:smartTag>
      <w:r>
        <w:rPr>
          <w:rFonts w:ascii="Times New Roman" w:hAnsi="Times New Roman"/>
        </w:rPr>
        <w:t xml:space="preserve"> birthrate recorded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 xml:space="preserve">efforts to limit births in underdeveloped countries - </w:t>
      </w:r>
      <w:proofErr w:type="spellStart"/>
      <w:r>
        <w:rPr>
          <w:rFonts w:ascii="Times New Roman" w:hAnsi="Times New Roman"/>
        </w:rPr>
        <w:t>exs</w:t>
      </w:r>
      <w:proofErr w:type="spellEnd"/>
      <w:r>
        <w:rPr>
          <w:rFonts w:ascii="Times New Roman" w:hAnsi="Times New Roman"/>
        </w:rPr>
        <w:t xml:space="preserve">. </w:t>
      </w:r>
      <w:smartTag w:uri="urn:schemas-microsoft-com:office:smarttags" w:element="country-region">
        <w:r>
          <w:rPr>
            <w:rFonts w:ascii="Times New Roman" w:hAnsi="Times New Roman"/>
          </w:rPr>
          <w:t>China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Thailand</w:t>
          </w:r>
        </w:smartTag>
      </w:smartTag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>The growth of population over time</w:t>
      </w:r>
    </w:p>
    <w:p w:rsidR="002464C4" w:rsidRDefault="002464C4" w:rsidP="002464C4">
      <w:pPr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Why world population has grown rapidly since the 1800's - direct result of continuing decline of the death rate</w:t>
      </w:r>
    </w:p>
    <w:p w:rsidR="002464C4" w:rsidRDefault="002464C4" w:rsidP="002464C4">
      <w:pPr>
        <w:tabs>
          <w:tab w:val="left" w:pos="-1440"/>
        </w:tabs>
        <w:ind w:left="2880" w:hanging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>a.</w:t>
      </w:r>
      <w:r>
        <w:rPr>
          <w:rFonts w:ascii="Times New Roman" w:hAnsi="Times New Roman"/>
        </w:rPr>
        <w:tab/>
        <w:t>created by great advances in sanitation and medicine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b.</w:t>
      </w:r>
      <w:r>
        <w:rPr>
          <w:rFonts w:ascii="Times New Roman" w:hAnsi="Times New Roman"/>
        </w:rPr>
        <w:tab/>
        <w:t>created by a relatively rapid increase in per capita output of food and manufactured goods</w:t>
      </w:r>
      <w:r w:rsidR="003839B4">
        <w:rPr>
          <w:rFonts w:ascii="Times New Roman" w:hAnsi="Times New Roman"/>
        </w:rPr>
        <w:t>.  Green revolution.</w:t>
      </w:r>
    </w:p>
    <w:p w:rsidR="002464C4" w:rsidRDefault="002464C4" w:rsidP="002464C4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result of opening up for trade and settlement of some of the undeveloped areas of the world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primarily a result of the Industrial Revolution</w:t>
      </w:r>
    </w:p>
    <w:p w:rsidR="00D479AB" w:rsidRDefault="00D479AB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 xml:space="preserve">Unequal population growth since the late 1800's 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less developed areas of the world experienced some benefits of modern science, industry, and transportation in the latter nineteenth century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b.</w:t>
      </w:r>
      <w:r>
        <w:rPr>
          <w:rFonts w:ascii="Times New Roman" w:hAnsi="Times New Roman"/>
        </w:rPr>
        <w:tab/>
        <w:t>sanitation and medicine began to reduce death rate and increase rate of population growth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</w:t>
      </w:r>
      <w:r>
        <w:rPr>
          <w:rFonts w:ascii="Times New Roman" w:hAnsi="Times New Roman"/>
        </w:rPr>
        <w:tab/>
        <w:t>population increases tended to be at the expense of living standards</w:t>
      </w:r>
    </w:p>
    <w:p w:rsidR="00D479AB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d.</w:t>
      </w:r>
      <w:r>
        <w:rPr>
          <w:rFonts w:ascii="Times New Roman" w:hAnsi="Times New Roman"/>
        </w:rPr>
        <w:tab/>
        <w:t xml:space="preserve">since 1900, population of </w:t>
      </w:r>
      <w:smartTag w:uri="urn:schemas-microsoft-com:office:smarttags" w:element="place">
        <w:r>
          <w:rPr>
            <w:rFonts w:ascii="Times New Roman" w:hAnsi="Times New Roman"/>
          </w:rPr>
          <w:t>Asia</w:t>
        </w:r>
      </w:smartTag>
      <w:r>
        <w:rPr>
          <w:rFonts w:ascii="Times New Roman" w:hAnsi="Times New Roman"/>
        </w:rPr>
        <w:t xml:space="preserve"> increased four-fold        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Population growth in the future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a.</w:t>
      </w:r>
      <w:r>
        <w:rPr>
          <w:rFonts w:ascii="Times New Roman" w:hAnsi="Times New Roman"/>
        </w:rPr>
        <w:tab/>
        <w:t xml:space="preserve">world population expected to grow more and more slowly          </w:t>
      </w:r>
    </w:p>
    <w:p w:rsidR="002464C4" w:rsidRDefault="002464C4" w:rsidP="002464C4">
      <w:pPr>
        <w:numPr>
          <w:ilvl w:val="0"/>
          <w:numId w:val="22"/>
        </w:numPr>
        <w:tabs>
          <w:tab w:val="left" w:pos="-1440"/>
        </w:tabs>
        <w:rPr>
          <w:rFonts w:ascii="Times New Roman" w:hAnsi="Times New Roman"/>
        </w:rPr>
      </w:pPr>
      <w:smartTag w:uri="urn:schemas-microsoft-com:office:smarttags" w:element="country-region">
        <w:r>
          <w:rPr>
            <w:rFonts w:ascii="Times New Roman" w:hAnsi="Times New Roman"/>
          </w:rPr>
          <w:t>U.S.</w:t>
        </w:r>
      </w:smartTag>
      <w:r>
        <w:rPr>
          <w:rFonts w:ascii="Times New Roman" w:hAnsi="Times New Roman"/>
        </w:rPr>
        <w:t xml:space="preserve"> and </w:t>
      </w:r>
      <w:smartTag w:uri="urn:schemas-microsoft-com:office:smarttags" w:element="place">
        <w:r>
          <w:rPr>
            <w:rFonts w:ascii="Times New Roman" w:hAnsi="Times New Roman"/>
          </w:rPr>
          <w:t>Western Europe</w:t>
        </w:r>
      </w:smartTag>
      <w:r>
        <w:rPr>
          <w:rFonts w:ascii="Times New Roman" w:hAnsi="Times New Roman"/>
        </w:rPr>
        <w:t xml:space="preserve"> population growth expected to be</w:t>
      </w:r>
    </w:p>
    <w:p w:rsidR="002464C4" w:rsidRDefault="002464C4" w:rsidP="002464C4">
      <w:pPr>
        <w:tabs>
          <w:tab w:val="left" w:pos="-1440"/>
        </w:tabs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much lower than in Africa and </w:t>
      </w:r>
      <w:smartTag w:uri="urn:schemas-microsoft-com:office:smarttags" w:element="place">
        <w:r>
          <w:rPr>
            <w:rFonts w:ascii="Times New Roman" w:hAnsi="Times New Roman"/>
          </w:rPr>
          <w:t>Latin America</w:t>
        </w:r>
      </w:smartTag>
      <w:r>
        <w:rPr>
          <w:rFonts w:ascii="Times New Roman" w:hAnsi="Times New Roman"/>
        </w:rPr>
        <w:tab/>
      </w:r>
    </w:p>
    <w:p w:rsidR="002464C4" w:rsidRDefault="002464C4" w:rsidP="002464C4">
      <w:pPr>
        <w:ind w:left="21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E.</w:t>
      </w:r>
      <w:r>
        <w:rPr>
          <w:rFonts w:ascii="Times New Roman" w:hAnsi="Times New Roman"/>
        </w:rPr>
        <w:tab/>
        <w:t>The problem of counting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Population counts are estimates</w:t>
      </w:r>
    </w:p>
    <w:p w:rsidR="002464C4" w:rsidRDefault="002464C4" w:rsidP="002464C4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2.</w:t>
      </w:r>
      <w:r>
        <w:rPr>
          <w:rFonts w:ascii="Times New Roman" w:hAnsi="Times New Roman"/>
        </w:rPr>
        <w:tab/>
        <w:t>Census - defined: an official, systematic count of the number of people who live in a given area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 xml:space="preserve">First reliable census taken by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Sweden</w:t>
          </w:r>
        </w:smartTag>
      </w:smartTag>
      <w:r>
        <w:rPr>
          <w:rFonts w:ascii="Times New Roman" w:hAnsi="Times New Roman"/>
        </w:rPr>
        <w:t xml:space="preserve"> in 1749</w:t>
      </w:r>
    </w:p>
    <w:p w:rsidR="002464C4" w:rsidRDefault="002464C4" w:rsidP="002464C4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 xml:space="preserve">First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U.S.</w:t>
          </w:r>
        </w:smartTag>
      </w:smartTag>
      <w:r>
        <w:rPr>
          <w:rFonts w:ascii="Times New Roman" w:hAnsi="Times New Roman"/>
        </w:rPr>
        <w:t xml:space="preserve"> census taken in 1790</w:t>
      </w:r>
    </w:p>
    <w:p w:rsidR="002464C4" w:rsidRDefault="002464C4" w:rsidP="002464C4">
      <w:pPr>
        <w:ind w:left="2160" w:hanging="2160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 xml:space="preserve">Fairly accurate figures available for most countries today, but still disputes over exact numbers </w:t>
      </w:r>
    </w:p>
    <w:p w:rsidR="002464C4" w:rsidRDefault="002464C4" w:rsidP="002464C4">
      <w:pPr>
        <w:rPr>
          <w:rFonts w:ascii="Times New Roman" w:hAnsi="Times New Roman"/>
        </w:rPr>
      </w:pPr>
    </w:p>
    <w:p w:rsidR="00D479AB" w:rsidRDefault="00D479AB" w:rsidP="002464C4">
      <w:pPr>
        <w:rPr>
          <w:rFonts w:ascii="Times New Roman" w:hAnsi="Times New Roman"/>
        </w:rPr>
      </w:pPr>
    </w:p>
    <w:p w:rsidR="00C90272" w:rsidRDefault="00C90272" w:rsidP="002464C4">
      <w:pPr>
        <w:ind w:firstLine="720"/>
        <w:rPr>
          <w:rFonts w:ascii="Times New Roman" w:hAnsi="Times New Roman"/>
        </w:rPr>
      </w:pPr>
    </w:p>
    <w:p w:rsidR="002464C4" w:rsidRDefault="002464C4" w:rsidP="002464C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F.</w:t>
      </w:r>
      <w:r>
        <w:rPr>
          <w:rFonts w:ascii="Times New Roman" w:hAnsi="Times New Roman"/>
        </w:rPr>
        <w:tab/>
        <w:t>The Malthusian theory</w:t>
      </w:r>
    </w:p>
    <w:p w:rsidR="002464C4" w:rsidRDefault="002464C4" w:rsidP="002464C4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proposed by Thomas Malthus, English clergyman in 1798</w:t>
      </w:r>
    </w:p>
    <w:p w:rsidR="002464C4" w:rsidRDefault="002464C4" w:rsidP="002464C4">
      <w:pPr>
        <w:ind w:firstLine="144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starting point for discussion about population for over a century</w:t>
      </w:r>
    </w:p>
    <w:p w:rsidR="002464C4" w:rsidRDefault="002464C4" w:rsidP="002464C4">
      <w:pPr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1440" w:hanging="720"/>
        <w:rPr>
          <w:rFonts w:ascii="Times New Roman" w:hAnsi="Times New Roman"/>
        </w:rPr>
      </w:pPr>
      <w:r>
        <w:rPr>
          <w:rFonts w:ascii="Times New Roman" w:hAnsi="Times New Roman"/>
        </w:rPr>
        <w:t>G.</w:t>
      </w:r>
      <w:r>
        <w:rPr>
          <w:rFonts w:ascii="Times New Roman" w:hAnsi="Times New Roman"/>
        </w:rPr>
        <w:tab/>
        <w:t>Population and means of subsistence</w:t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Malthusian theory - the belief that population tends to outrun the means of subsistence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a.</w:t>
      </w:r>
      <w:r>
        <w:rPr>
          <w:rFonts w:ascii="Times New Roman" w:hAnsi="Times New Roman"/>
        </w:rPr>
        <w:tab/>
        <w:t>man impelled to increase his numbers by a powerful natural urge, the attraction between the sexes</w:t>
      </w:r>
    </w:p>
    <w:p w:rsidR="002464C4" w:rsidRDefault="002464C4" w:rsidP="002464C4">
      <w:pPr>
        <w:tabs>
          <w:tab w:val="left" w:pos="-1440"/>
        </w:tabs>
        <w:ind w:left="2880" w:hanging="7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>population will increase geometrically while food supply expands arithmetically</w:t>
      </w:r>
    </w:p>
    <w:p w:rsidR="002464C4" w:rsidRDefault="002464C4" w:rsidP="002464C4">
      <w:pPr>
        <w:tabs>
          <w:tab w:val="left" w:pos="-1440"/>
        </w:tabs>
        <w:ind w:left="2880" w:hanging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c.</w:t>
      </w:r>
      <w:r>
        <w:rPr>
          <w:rFonts w:ascii="Times New Roman" w:hAnsi="Times New Roman"/>
        </w:rPr>
        <w:tab/>
        <w:t>when food supply becomes inadequate, further population increase prevented by "positive" checks</w:t>
      </w:r>
    </w:p>
    <w:p w:rsidR="002464C4" w:rsidRDefault="002464C4" w:rsidP="002464C4">
      <w:pPr>
        <w:tabs>
          <w:tab w:val="left" w:pos="-1440"/>
        </w:tabs>
        <w:ind w:left="3600" w:hanging="2160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>
        <w:rPr>
          <w:rFonts w:ascii="Times New Roman" w:hAnsi="Times New Roman"/>
        </w:rPr>
        <w:tab/>
        <w:t>malnutrition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</w:rPr>
        <w:tab/>
        <w:t>famine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>
        <w:rPr>
          <w:rFonts w:ascii="Times New Roman" w:hAnsi="Times New Roman"/>
        </w:rPr>
        <w:tab/>
        <w:t>disease</w:t>
      </w:r>
    </w:p>
    <w:p w:rsidR="002464C4" w:rsidRDefault="002464C4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  <w:r>
        <w:rPr>
          <w:rFonts w:ascii="Times New Roman" w:hAnsi="Times New Roman"/>
        </w:rPr>
        <w:tab/>
        <w:t>4.</w:t>
      </w:r>
      <w:r>
        <w:rPr>
          <w:rFonts w:ascii="Times New Roman" w:hAnsi="Times New Roman"/>
        </w:rPr>
        <w:tab/>
        <w:t>war</w:t>
      </w:r>
    </w:p>
    <w:p w:rsidR="00D479AB" w:rsidRDefault="00D479AB" w:rsidP="002464C4">
      <w:pPr>
        <w:tabs>
          <w:tab w:val="left" w:pos="-1440"/>
        </w:tabs>
        <w:ind w:left="3600" w:hanging="144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Theory based on law of diminishing returns - if more and more people are employed on a given area of land, beyond a certain point, even though total output may continue to expand, average output per worker will shrink</w:t>
      </w:r>
    </w:p>
    <w:p w:rsidR="00D479AB" w:rsidRDefault="00D479AB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184666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"Preventive" checks might slow population growth by reducing the birthrate </w:t>
      </w:r>
    </w:p>
    <w:p w:rsidR="00184666" w:rsidRDefault="00184666">
      <w:pPr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2464C4" w:rsidRDefault="002464C4" w:rsidP="002464C4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p w:rsidR="002464C4" w:rsidRDefault="002464C4" w:rsidP="002464C4">
      <w:pPr>
        <w:tabs>
          <w:tab w:val="left" w:pos="-1440"/>
        </w:tabs>
        <w:rPr>
          <w:rFonts w:ascii="Times New Roman" w:hAnsi="Times New Roman"/>
        </w:rPr>
      </w:pPr>
    </w:p>
    <w:p w:rsidR="00184666" w:rsidRPr="00586651" w:rsidRDefault="002464C4" w:rsidP="00184666">
      <w:pPr>
        <w:tabs>
          <w:tab w:val="left" w:pos="-1440"/>
        </w:tabs>
        <w:rPr>
          <w:rFonts w:ascii="Times New Roman" w:eastAsiaTheme="minorHAnsi" w:hAnsi="Times New Roman" w:cs="Times New Roman"/>
          <w:b/>
          <w:snapToGrid/>
          <w:szCs w:val="24"/>
        </w:rPr>
      </w:pPr>
      <w:r>
        <w:rPr>
          <w:rFonts w:ascii="Times New Roman" w:hAnsi="Times New Roman"/>
        </w:rPr>
        <w:tab/>
      </w:r>
    </w:p>
    <w:p w:rsidR="00586651" w:rsidRPr="00586651" w:rsidRDefault="00586651" w:rsidP="00586651">
      <w:pPr>
        <w:jc w:val="center"/>
        <w:rPr>
          <w:rFonts w:ascii="Times New Roman" w:eastAsiaTheme="minorHAnsi" w:hAnsi="Times New Roman" w:cs="Times New Roman"/>
          <w:b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b/>
          <w:snapToGrid/>
          <w:szCs w:val="24"/>
        </w:rPr>
        <w:t>CHAPTER  20</w:t>
      </w:r>
      <w:proofErr w:type="gramEnd"/>
    </w:p>
    <w:p w:rsidR="00586651" w:rsidRPr="00586651" w:rsidRDefault="00586651" w:rsidP="00586651">
      <w:pPr>
        <w:widowControl/>
        <w:spacing w:after="200" w:line="276" w:lineRule="auto"/>
        <w:jc w:val="center"/>
        <w:rPr>
          <w:rFonts w:ascii="Times New Roman" w:eastAsiaTheme="minorHAnsi" w:hAnsi="Times New Roman" w:cs="Times New Roman"/>
          <w:b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b/>
          <w:snapToGrid/>
          <w:szCs w:val="24"/>
        </w:rPr>
        <w:t>THE POLITICAL ECONOMIES OF DEVELOPING COUNTRIES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I.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INTRODUCTORY CONCEPTS</w:t>
      </w: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Only about 56 countries of the world might be considered developed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- countries still in various stages of economic and political development; countries of the world which have lower national incomes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make up 80 % of the world's population, but only consume about 25% of the world's output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People in developing countries live shorter lives and earn less money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Categories of 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Many Latin American countries are more developed than some other developing countries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second group of developing countries, primarily in the Pacific Rim, has been able to maintain rapid economic growth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third group of developing countries have not had economic growth and in some cases have regressed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UN created “least developed” category – 49 countries with per capita GDP below $900.00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"Developing" refers to economy, not culture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Culture may be inconsistent with development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lastRenderedPageBreak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Systems of government are also less developed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II.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PROBLEMS OF DEVELOPING COUNTRIES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numPr>
          <w:ilvl w:val="0"/>
          <w:numId w:val="26"/>
        </w:numPr>
        <w:spacing w:after="200" w:line="276" w:lineRule="auto"/>
        <w:contextualSpacing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The political consensus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 w:val="44"/>
          <w:szCs w:val="44"/>
        </w:rPr>
      </w:pPr>
      <w:r w:rsidRPr="00586651">
        <w:rPr>
          <w:rFonts w:ascii="Times New Roman" w:eastAsiaTheme="minorHAnsi" w:hAnsi="Times New Roman" w:cs="Times New Roman"/>
          <w:snapToGrid/>
          <w:sz w:val="44"/>
          <w:szCs w:val="44"/>
        </w:rPr>
        <w:t>Political consensus gives governments power.  It is the general agreement by the people that the government has the right to rule.  Used properly, that power can help develop a country.  Development projects and policies can be put into place without significant opposition.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Central problem facing non-industrial nations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need to establish political consensus</w:t>
      </w:r>
    </w:p>
    <w:p w:rsidR="00586651" w:rsidRPr="00586651" w:rsidRDefault="00586651" w:rsidP="00586651">
      <w:pPr>
        <w:widowControl/>
        <w:spacing w:after="200" w:line="276" w:lineRule="auto"/>
        <w:ind w:left="2160" w:hanging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can be established by military might, force of personality, or cultural and social mores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Developed countries long tradition of political consensus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Many developing nations controlled by the military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3.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Other groups outside of government may control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ind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corruption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  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economic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Conditions necessary for economic growth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 country needs to raise the level of investment to a certain minimum proportion of the national income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people must learn how a successful industrial society operates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   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Foreign aid and trade barriers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proofErr w:type="gramStart"/>
      <w:r w:rsidRPr="00586651">
        <w:rPr>
          <w:rFonts w:ascii="Times New Roman" w:eastAsiaTheme="minorHAnsi" w:hAnsi="Times New Roman" w:cs="Times New Roman"/>
          <w:snapToGrid/>
          <w:szCs w:val="24"/>
        </w:rPr>
        <w:t>a</w:t>
      </w:r>
      <w:proofErr w:type="gramEnd"/>
      <w:r w:rsidRPr="00586651">
        <w:rPr>
          <w:rFonts w:ascii="Times New Roman" w:eastAsiaTheme="minorHAnsi" w:hAnsi="Times New Roman" w:cs="Times New Roman"/>
          <w:snapToGrid/>
          <w:szCs w:val="24"/>
        </w:rPr>
        <w:t>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outside aid necessary when countries cannot supply the 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can take the form of private foreign investment FDI or governmental foreign aid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3.   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“The World Bank”     </w:t>
      </w:r>
    </w:p>
    <w:p w:rsidR="00586651" w:rsidRPr="00586651" w:rsidRDefault="00586651" w:rsidP="00586651">
      <w:pPr>
        <w:widowControl/>
        <w:spacing w:after="200" w:line="276" w:lineRule="auto"/>
        <w:ind w:left="720" w:firstLine="72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4.          The historical legacy of colonialism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D.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debt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Reliance on private investment brought problems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interest must be paid on loans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has created a debt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International debt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problem grew in importance in 1980's</w:t>
      </w:r>
    </w:p>
    <w:p w:rsidR="00586651" w:rsidRPr="00586651" w:rsidRDefault="00586651" w:rsidP="00586651">
      <w:pPr>
        <w:widowControl/>
        <w:spacing w:after="200" w:line="276" w:lineRule="auto"/>
        <w:ind w:left="2160" w:hanging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developing countries borrowed large amounts at high interest rates during the 1970's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c.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developed countries have been working with the developing countries to restructure the debt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E.   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population problem</w:t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 xml:space="preserve">            F.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brain drain problem</w:t>
      </w:r>
    </w:p>
    <w:p w:rsidR="00586651" w:rsidRPr="00586651" w:rsidRDefault="00586651" w:rsidP="00586651">
      <w:pPr>
        <w:widowControl/>
        <w:spacing w:after="200" w:line="276" w:lineRule="auto"/>
        <w:ind w:left="144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1.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The nation-states of Western society had significant advantages over currently developing countries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a.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travel was limited and individuals tended to stay in their own countries</w:t>
      </w:r>
    </w:p>
    <w:p w:rsidR="00586651" w:rsidRPr="00586651" w:rsidRDefault="00586651" w:rsidP="00586651">
      <w:pPr>
        <w:widowControl/>
        <w:spacing w:after="200" w:line="276" w:lineRule="auto"/>
        <w:ind w:left="2160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>b.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bright, dynamic individuals modified their society in small ways consistent with that society's culture</w:t>
      </w:r>
    </w:p>
    <w:p w:rsidR="00184666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r w:rsidRPr="00586651">
        <w:rPr>
          <w:rFonts w:ascii="Times New Roman" w:eastAsiaTheme="minorHAnsi" w:hAnsi="Times New Roman" w:cs="Times New Roman"/>
          <w:snapToGrid/>
          <w:szCs w:val="24"/>
        </w:rPr>
        <w:tab/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>2.</w:t>
      </w:r>
      <w:r w:rsidRPr="00586651">
        <w:rPr>
          <w:rFonts w:ascii="Times New Roman" w:eastAsiaTheme="minorHAnsi" w:hAnsi="Times New Roman" w:cs="Times New Roman"/>
          <w:snapToGrid/>
          <w:szCs w:val="24"/>
        </w:rPr>
        <w:tab/>
        <w:t xml:space="preserve">The difficult choice for students from developing countries </w:t>
      </w:r>
    </w:p>
    <w:p w:rsidR="00184666" w:rsidRDefault="00184666">
      <w:pPr>
        <w:widowControl/>
        <w:rPr>
          <w:rFonts w:ascii="Times New Roman" w:eastAsiaTheme="minorHAnsi" w:hAnsi="Times New Roman" w:cs="Times New Roman"/>
          <w:snapToGrid/>
          <w:szCs w:val="24"/>
        </w:rPr>
      </w:pPr>
      <w:r>
        <w:rPr>
          <w:rFonts w:ascii="Times New Roman" w:eastAsiaTheme="minorHAnsi" w:hAnsi="Times New Roman" w:cs="Times New Roman"/>
          <w:snapToGrid/>
          <w:szCs w:val="24"/>
        </w:rPr>
        <w:br w:type="page"/>
      </w:r>
    </w:p>
    <w:p w:rsidR="00586651" w:rsidRPr="00586651" w:rsidRDefault="00586651" w:rsidP="00586651">
      <w:pPr>
        <w:widowControl/>
        <w:spacing w:after="200" w:line="276" w:lineRule="auto"/>
        <w:rPr>
          <w:rFonts w:ascii="Times New Roman" w:eastAsiaTheme="minorHAnsi" w:hAnsi="Times New Roman" w:cs="Times New Roman"/>
          <w:snapToGrid/>
          <w:szCs w:val="24"/>
        </w:rPr>
      </w:pPr>
      <w:bookmarkStart w:id="0" w:name="_GoBack"/>
      <w:bookmarkEnd w:id="0"/>
    </w:p>
    <w:p w:rsidR="00D479A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  <w:proofErr w:type="gramStart"/>
      <w:r w:rsidRPr="001E107B">
        <w:rPr>
          <w:rFonts w:ascii="Times New Roman" w:hAnsi="Times New Roman"/>
          <w:b/>
          <w:szCs w:val="24"/>
        </w:rPr>
        <w:t>CHAPTER  6</w:t>
      </w:r>
      <w:proofErr w:type="gramEnd"/>
    </w:p>
    <w:p w:rsidR="00D479AB" w:rsidRDefault="00D479AB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b/>
          <w:szCs w:val="24"/>
        </w:rPr>
      </w:pPr>
    </w:p>
    <w:p w:rsidR="00A82C25" w:rsidRPr="001E107B" w:rsidRDefault="00A82C25" w:rsidP="00D479AB">
      <w:pPr>
        <w:tabs>
          <w:tab w:val="left" w:pos="-1440"/>
        </w:tabs>
        <w:ind w:left="2160" w:hanging="2160"/>
        <w:jc w:val="center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b/>
          <w:szCs w:val="24"/>
        </w:rPr>
        <w:t>TECHNOLOGY AND SOCIETY</w:t>
      </w:r>
    </w:p>
    <w:p w:rsidR="00A82C25" w:rsidRDefault="00A82C25" w:rsidP="00A82C25">
      <w:pPr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ind w:firstLine="2160"/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Technology - the universe of tools, means and methods through which we interact with our environment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Examples of influence of technological progress on society: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Food preservation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Refrigeration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INDUSTRIAL REVOLUTION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Industrial Revolution - defined: name given to the sum of all the changes in economic and social organization characterized by the replacement of hand tools with power-driven machines and by the concentration of industry in large establishments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Began in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about 1760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Brought about by a </w:t>
      </w:r>
      <w:proofErr w:type="spellStart"/>
      <w:r w:rsidRPr="001E107B">
        <w:rPr>
          <w:rFonts w:ascii="Times New Roman" w:hAnsi="Times New Roman"/>
          <w:szCs w:val="24"/>
        </w:rPr>
        <w:t>cumulation</w:t>
      </w:r>
      <w:proofErr w:type="spellEnd"/>
      <w:r w:rsidRPr="001E107B">
        <w:rPr>
          <w:rFonts w:ascii="Times New Roman" w:hAnsi="Times New Roman"/>
          <w:szCs w:val="24"/>
        </w:rPr>
        <w:t xml:space="preserve"> of inventions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 xml:space="preserve">Gave </w:t>
      </w:r>
      <w:smartTag w:uri="urn:schemas-microsoft-com:office:smarttags" w:element="country-region">
        <w:smartTag w:uri="urn:schemas-microsoft-com:office:smarttags" w:element="place">
          <w:r w:rsidRPr="001E107B">
            <w:rPr>
              <w:rFonts w:ascii="Times New Roman" w:hAnsi="Times New Roman"/>
              <w:szCs w:val="24"/>
            </w:rPr>
            <w:t>England</w:t>
          </w:r>
        </w:smartTag>
      </w:smartTag>
      <w:r w:rsidRPr="001E107B">
        <w:rPr>
          <w:rFonts w:ascii="Times New Roman" w:hAnsi="Times New Roman"/>
          <w:szCs w:val="24"/>
        </w:rPr>
        <w:t xml:space="preserve"> an advantage over competitors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F90FC7" w:rsidRDefault="00F90FC7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F90FC7" w:rsidRDefault="00F90FC7" w:rsidP="00511BE7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A82C25" w:rsidRPr="001E107B" w:rsidRDefault="00511BE7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</w:t>
      </w:r>
      <w:r w:rsidR="00A82C25" w:rsidRPr="001E107B">
        <w:rPr>
          <w:rFonts w:ascii="Times New Roman" w:hAnsi="Times New Roman"/>
          <w:szCs w:val="24"/>
        </w:rPr>
        <w:t>.</w:t>
      </w:r>
      <w:r w:rsidR="00A82C25" w:rsidRPr="001E107B">
        <w:rPr>
          <w:rFonts w:ascii="Times New Roman" w:hAnsi="Times New Roman"/>
          <w:szCs w:val="24"/>
        </w:rPr>
        <w:tab/>
        <w:t>Standardization, interchangeability, and mass production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Standardization - the production of uniform, substitutable parts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great advance in industrial development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made possible by improvement of measurement devices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Interchangeability - the ability to substitute one part for another</w:t>
      </w:r>
    </w:p>
    <w:p w:rsidR="00A82C25" w:rsidRPr="001E107B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strongest impetus came from the military</w:t>
      </w:r>
    </w:p>
    <w:p w:rsidR="00A82C25" w:rsidRDefault="00A82C25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made possible by precise machine production</w:t>
      </w:r>
    </w:p>
    <w:p w:rsidR="00205269" w:rsidRPr="001E107B" w:rsidRDefault="00205269" w:rsidP="00A82C25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82C25" w:rsidRPr="001E107B" w:rsidRDefault="00511BE7" w:rsidP="00A82C25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3.  </w:t>
      </w:r>
      <w:r w:rsidR="00A82C25" w:rsidRPr="001E107B">
        <w:rPr>
          <w:rFonts w:ascii="Times New Roman" w:hAnsi="Times New Roman"/>
          <w:szCs w:val="24"/>
        </w:rPr>
        <w:t>Social and economic effects of interchangeability</w:t>
      </w:r>
    </w:p>
    <w:p w:rsidR="00A82C25" w:rsidRDefault="00CE4B8A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.             </w:t>
      </w:r>
      <w:r w:rsidR="00511BE7">
        <w:rPr>
          <w:rFonts w:ascii="Times New Roman" w:hAnsi="Times New Roman"/>
          <w:szCs w:val="24"/>
        </w:rPr>
        <w:t xml:space="preserve">          </w:t>
      </w:r>
      <w:proofErr w:type="gramStart"/>
      <w:r>
        <w:rPr>
          <w:rFonts w:ascii="Times New Roman" w:hAnsi="Times New Roman"/>
          <w:szCs w:val="24"/>
        </w:rPr>
        <w:t>a</w:t>
      </w:r>
      <w:proofErr w:type="gramEnd"/>
      <w:r>
        <w:rPr>
          <w:rFonts w:ascii="Times New Roman" w:hAnsi="Times New Roman"/>
          <w:szCs w:val="24"/>
        </w:rPr>
        <w:t xml:space="preserve">.          </w:t>
      </w:r>
      <w:r w:rsidR="00A82C25" w:rsidRPr="001E107B">
        <w:rPr>
          <w:rFonts w:ascii="Times New Roman" w:hAnsi="Times New Roman"/>
          <w:szCs w:val="24"/>
        </w:rPr>
        <w:t>assembly line - a production technique in which each worker in a factory performs a single operation on an item as it is passed along</w:t>
      </w:r>
    </w:p>
    <w:p w:rsidR="00511BE7" w:rsidRPr="001E107B" w:rsidRDefault="00511BE7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</w:p>
    <w:p w:rsidR="00A82C25" w:rsidRPr="001E107B" w:rsidRDefault="00A82C25" w:rsidP="00CE4B8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mass production - the use of standardized parts to construct great quantities of a product on an assembly line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effects</w:t>
      </w:r>
      <w:proofErr w:type="gramEnd"/>
      <w:r w:rsidRPr="001E107B">
        <w:rPr>
          <w:rFonts w:ascii="Times New Roman" w:hAnsi="Times New Roman"/>
          <w:szCs w:val="24"/>
        </w:rPr>
        <w:t xml:space="preserve"> on society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lowered value of individual skilled workers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ab/>
        <w:t>2.</w:t>
      </w:r>
      <w:r w:rsidRPr="001E107B">
        <w:rPr>
          <w:rFonts w:ascii="Times New Roman" w:hAnsi="Times New Roman"/>
          <w:szCs w:val="24"/>
        </w:rPr>
        <w:tab/>
        <w:t>status of machine owners rose</w:t>
      </w:r>
    </w:p>
    <w:p w:rsidR="00A82C25" w:rsidRPr="001E107B" w:rsidRDefault="00A82C25" w:rsidP="00A82C25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  <w:t>lowered prices of machine-produced items</w:t>
      </w:r>
    </w:p>
    <w:p w:rsidR="00A82C25" w:rsidRPr="001E107B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  <w:t>4.</w:t>
      </w:r>
      <w:r w:rsidRPr="001E107B">
        <w:rPr>
          <w:rFonts w:ascii="Times New Roman" w:hAnsi="Times New Roman"/>
          <w:szCs w:val="24"/>
        </w:rPr>
        <w:tab/>
        <w:t>technological change continues</w:t>
      </w:r>
    </w:p>
    <w:p w:rsidR="00A82C25" w:rsidRDefault="00A82C25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</w:p>
    <w:p w:rsidR="00D479AB" w:rsidRPr="001E107B" w:rsidRDefault="00D479AB" w:rsidP="00A82C25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  <w:sectPr w:rsidR="00D479AB" w:rsidRPr="001E107B">
          <w:footerReference w:type="even" r:id="rId8"/>
          <w:footerReference w:type="default" r:id="rId9"/>
          <w:endnotePr>
            <w:numFmt w:val="decimal"/>
          </w:endnotePr>
          <w:pgSz w:w="12240" w:h="15840"/>
          <w:pgMar w:top="1440" w:right="1800" w:bottom="-1440" w:left="1800" w:header="0" w:footer="0" w:gutter="0"/>
          <w:pgNumType w:start="79"/>
          <w:cols w:space="720"/>
          <w:noEndnote/>
        </w:sectPr>
      </w:pPr>
    </w:p>
    <w:p w:rsidR="00A82C25" w:rsidRPr="001E107B" w:rsidRDefault="00D479AB" w:rsidP="00D479AB">
      <w:pPr>
        <w:pStyle w:val="Level2"/>
        <w:numPr>
          <w:ilvl w:val="0"/>
          <w:numId w:val="0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  <w:t>D.</w:t>
      </w:r>
      <w:r>
        <w:rPr>
          <w:rFonts w:ascii="Times New Roman" w:hAnsi="Times New Roman"/>
          <w:szCs w:val="24"/>
        </w:rPr>
        <w:tab/>
      </w:r>
      <w:r w:rsidR="00A82C25" w:rsidRPr="001E107B">
        <w:rPr>
          <w:rFonts w:ascii="Times New Roman" w:hAnsi="Times New Roman"/>
          <w:szCs w:val="24"/>
        </w:rPr>
        <w:t>Technology and globalization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Globalization: the integration of world economies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Impacts traditional societies greatly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The internet speeds process of globalization</w:t>
      </w:r>
    </w:p>
    <w:p w:rsidR="00A82C25" w:rsidRPr="001E107B" w:rsidRDefault="00A82C25" w:rsidP="00A82C25">
      <w:pPr>
        <w:pStyle w:val="Level3"/>
        <w:numPr>
          <w:ilvl w:val="2"/>
          <w:numId w:val="10"/>
        </w:numPr>
        <w:tabs>
          <w:tab w:val="left" w:pos="-1440"/>
          <w:tab w:val="num" w:pos="216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Technological change continues</w:t>
      </w:r>
    </w:p>
    <w:p w:rsidR="00A82C25" w:rsidRPr="001E107B" w:rsidRDefault="00511BE7" w:rsidP="00A82C25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82C25" w:rsidRPr="001E107B">
        <w:rPr>
          <w:rFonts w:ascii="Times New Roman" w:hAnsi="Times New Roman"/>
          <w:szCs w:val="24"/>
        </w:rPr>
        <w:t>5.</w:t>
      </w:r>
      <w:r w:rsidR="00A82C25" w:rsidRPr="001E107B">
        <w:rPr>
          <w:rFonts w:ascii="Times New Roman" w:hAnsi="Times New Roman"/>
          <w:szCs w:val="24"/>
        </w:rPr>
        <w:tab/>
        <w:t>Modern technology and the need for skilled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a.</w:t>
      </w:r>
      <w:r w:rsidRPr="001E107B">
        <w:rPr>
          <w:rFonts w:ascii="Times New Roman" w:hAnsi="Times New Roman"/>
          <w:szCs w:val="24"/>
        </w:rPr>
        <w:tab/>
        <w:t>introduction of machinery did not reduce the total demand for workers</w:t>
      </w:r>
    </w:p>
    <w:p w:rsidR="00A82C25" w:rsidRPr="001E107B" w:rsidRDefault="00A82C25" w:rsidP="00A82C25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b.</w:t>
      </w:r>
      <w:r w:rsidRPr="001E107B">
        <w:rPr>
          <w:rFonts w:ascii="Times New Roman" w:hAnsi="Times New Roman"/>
          <w:szCs w:val="24"/>
        </w:rPr>
        <w:tab/>
        <w:t>modern machine technology has created great numbers of jobs that require specialized skill and knowledge</w:t>
      </w:r>
    </w:p>
    <w:p w:rsidR="00A82C25" w:rsidRPr="001E107B" w:rsidRDefault="00A82C25" w:rsidP="00A82C25">
      <w:pPr>
        <w:rPr>
          <w:rFonts w:ascii="Times New Roman" w:hAnsi="Times New Roman"/>
          <w:szCs w:val="24"/>
        </w:rPr>
      </w:pPr>
    </w:p>
    <w:p w:rsidR="00A82C25" w:rsidRPr="001E107B" w:rsidRDefault="00A82C25" w:rsidP="00A82C25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 xml:space="preserve">Machines and unemployment 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Machines ultimately create new employment</w:t>
      </w:r>
    </w:p>
    <w:p w:rsidR="00A82C25" w:rsidRPr="001E107B" w:rsidRDefault="00A82C25" w:rsidP="00A82C25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Machines displace individual workers from certain jobs</w:t>
      </w:r>
    </w:p>
    <w:p w:rsidR="00A82C25" w:rsidRPr="001E107B" w:rsidRDefault="00A82C25" w:rsidP="00A82C25">
      <w:pPr>
        <w:ind w:firstLine="1440"/>
        <w:rPr>
          <w:rFonts w:ascii="Times New Roman" w:hAnsi="Times New Roman"/>
          <w:szCs w:val="24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600AE8"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FA6" w:rsidRDefault="00E10FA6">
      <w:r>
        <w:separator/>
      </w:r>
    </w:p>
  </w:endnote>
  <w:endnote w:type="continuationSeparator" w:id="0">
    <w:p w:rsidR="00E10FA6" w:rsidRDefault="00E1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06" w:rsidRDefault="00A30B5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F66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6606" w:rsidRDefault="00CF660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606" w:rsidRDefault="00CF6606">
    <w:pPr>
      <w:spacing w:line="240" w:lineRule="exact"/>
    </w:pPr>
  </w:p>
  <w:p w:rsidR="00CF6606" w:rsidRDefault="00CF6606">
    <w:pPr>
      <w:ind w:left="540" w:right="5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FA6" w:rsidRDefault="00E10FA6">
      <w:r>
        <w:separator/>
      </w:r>
    </w:p>
  </w:footnote>
  <w:footnote w:type="continuationSeparator" w:id="0">
    <w:p w:rsidR="00E10FA6" w:rsidRDefault="00E10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B2AE292E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51DE404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12A48F3A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22B28ED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CBD0718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2E8794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3BCB412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BB3224B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6E02C42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B518EE4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965E3386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14182C76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0A2C498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77AEDCC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A6EC456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346B58C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2B4457A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6278342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DA3261E0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22E06CC2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E9F4E012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BA3AF4DC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386CEB78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1D0A6184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6EE00F40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7004CFEA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F75ADD9C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113A41B4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E7A674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6FEB64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F9214F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C68398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27C31F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304619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3A08D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7CACF7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3A53AD4"/>
    <w:multiLevelType w:val="hybridMultilevel"/>
    <w:tmpl w:val="B440A6AC"/>
    <w:lvl w:ilvl="0" w:tplc="50B80FE0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8116B95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8ABA6A1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7152C09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61D829C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B90D972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90C0D2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9252009A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96CEEA2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54102650"/>
    <w:multiLevelType w:val="hybridMultilevel"/>
    <w:tmpl w:val="9AAAD638"/>
    <w:lvl w:ilvl="0" w:tplc="2CAE6DAA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938AA4C2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4AA4E1E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19D09ED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540D10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5572529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FBE73CE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94E7610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D64CAA5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8">
    <w:nsid w:val="58B84D77"/>
    <w:multiLevelType w:val="hybridMultilevel"/>
    <w:tmpl w:val="5136D75A"/>
    <w:lvl w:ilvl="0" w:tplc="E1226426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6B1A438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ED383B1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65362F8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A172FC2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55AC1C1A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72685B0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6BE0E228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B76C36D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0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21">
    <w:nsid w:val="6DF05184"/>
    <w:multiLevelType w:val="hybridMultilevel"/>
    <w:tmpl w:val="01902CB2"/>
    <w:lvl w:ilvl="0" w:tplc="E342EE06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8094A"/>
    <w:multiLevelType w:val="hybridMultilevel"/>
    <w:tmpl w:val="99C0E366"/>
    <w:lvl w:ilvl="0" w:tplc="EA401756">
      <w:start w:val="1"/>
      <w:numFmt w:val="upperLetter"/>
      <w:lvlText w:val="%1."/>
      <w:lvlJc w:val="left"/>
      <w:pPr>
        <w:ind w:left="144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5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6"/>
  </w:num>
  <w:num w:numId="13">
    <w:abstractNumId w:val="13"/>
  </w:num>
  <w:num w:numId="14">
    <w:abstractNumId w:val="20"/>
  </w:num>
  <w:num w:numId="15">
    <w:abstractNumId w:val="18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7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19"/>
  </w:num>
  <w:num w:numId="25">
    <w:abstractNumId w:val="2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  <w:compatSetting w:name="compatibilityMode" w:uri="http://schemas.microsoft.com/office/word" w:val="12"/>
  </w:compat>
  <w:rsids>
    <w:rsidRoot w:val="00056910"/>
    <w:rsid w:val="0002745C"/>
    <w:rsid w:val="0004003A"/>
    <w:rsid w:val="00056910"/>
    <w:rsid w:val="000A326F"/>
    <w:rsid w:val="000D32A8"/>
    <w:rsid w:val="000F0D11"/>
    <w:rsid w:val="00100454"/>
    <w:rsid w:val="00184666"/>
    <w:rsid w:val="0019399D"/>
    <w:rsid w:val="001B0972"/>
    <w:rsid w:val="001D337D"/>
    <w:rsid w:val="001E107B"/>
    <w:rsid w:val="00205269"/>
    <w:rsid w:val="00216700"/>
    <w:rsid w:val="002464C4"/>
    <w:rsid w:val="00253459"/>
    <w:rsid w:val="002C4C38"/>
    <w:rsid w:val="002E4445"/>
    <w:rsid w:val="002F31AE"/>
    <w:rsid w:val="003023F4"/>
    <w:rsid w:val="00307CE4"/>
    <w:rsid w:val="003839B4"/>
    <w:rsid w:val="003A0ECB"/>
    <w:rsid w:val="003E761D"/>
    <w:rsid w:val="00456F51"/>
    <w:rsid w:val="00495744"/>
    <w:rsid w:val="00511BE7"/>
    <w:rsid w:val="00521AD2"/>
    <w:rsid w:val="00551328"/>
    <w:rsid w:val="00586651"/>
    <w:rsid w:val="005B6596"/>
    <w:rsid w:val="005F7C21"/>
    <w:rsid w:val="00600AE8"/>
    <w:rsid w:val="0061372E"/>
    <w:rsid w:val="00630ACE"/>
    <w:rsid w:val="00690229"/>
    <w:rsid w:val="006E3BD5"/>
    <w:rsid w:val="00721DF0"/>
    <w:rsid w:val="00734D2E"/>
    <w:rsid w:val="0078552E"/>
    <w:rsid w:val="007B3B7D"/>
    <w:rsid w:val="007E152F"/>
    <w:rsid w:val="008347B8"/>
    <w:rsid w:val="008349BA"/>
    <w:rsid w:val="00854207"/>
    <w:rsid w:val="008C34F7"/>
    <w:rsid w:val="008D74C1"/>
    <w:rsid w:val="008F0515"/>
    <w:rsid w:val="00914BCE"/>
    <w:rsid w:val="00917982"/>
    <w:rsid w:val="0096193E"/>
    <w:rsid w:val="009856BD"/>
    <w:rsid w:val="009A7955"/>
    <w:rsid w:val="009B1BDC"/>
    <w:rsid w:val="00A01E0C"/>
    <w:rsid w:val="00A15F65"/>
    <w:rsid w:val="00A30B5B"/>
    <w:rsid w:val="00A32E8C"/>
    <w:rsid w:val="00A3566D"/>
    <w:rsid w:val="00A82C25"/>
    <w:rsid w:val="00AA22EB"/>
    <w:rsid w:val="00AD2319"/>
    <w:rsid w:val="00AF44DC"/>
    <w:rsid w:val="00B05B3E"/>
    <w:rsid w:val="00B4132C"/>
    <w:rsid w:val="00B46948"/>
    <w:rsid w:val="00BA505E"/>
    <w:rsid w:val="00BB379B"/>
    <w:rsid w:val="00BD4215"/>
    <w:rsid w:val="00C003EB"/>
    <w:rsid w:val="00C04063"/>
    <w:rsid w:val="00C04D94"/>
    <w:rsid w:val="00C148BC"/>
    <w:rsid w:val="00C60DF1"/>
    <w:rsid w:val="00C64626"/>
    <w:rsid w:val="00C90272"/>
    <w:rsid w:val="00CE4B8A"/>
    <w:rsid w:val="00CF6606"/>
    <w:rsid w:val="00D479AB"/>
    <w:rsid w:val="00D56C2F"/>
    <w:rsid w:val="00D65D86"/>
    <w:rsid w:val="00DC77D5"/>
    <w:rsid w:val="00E10FA6"/>
    <w:rsid w:val="00E91B43"/>
    <w:rsid w:val="00EE0D1D"/>
    <w:rsid w:val="00F239BD"/>
    <w:rsid w:val="00F560A7"/>
    <w:rsid w:val="00F568E6"/>
    <w:rsid w:val="00F801BB"/>
    <w:rsid w:val="00F90FC7"/>
    <w:rsid w:val="00FD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Header">
    <w:name w:val="header"/>
    <w:basedOn w:val="Normal"/>
    <w:link w:val="HeaderChar"/>
    <w:rsid w:val="002534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3459"/>
    <w:rPr>
      <w:rFonts w:ascii="Courier New" w:hAnsi="Courier New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1396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/>
  <LinksUpToDate>false</LinksUpToDate>
  <CharactersWithSpaces>9207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creator>Tytus Iskhandar</dc:creator>
  <cp:lastModifiedBy>user</cp:lastModifiedBy>
  <cp:revision>7</cp:revision>
  <dcterms:created xsi:type="dcterms:W3CDTF">2013-11-14T03:34:00Z</dcterms:created>
  <dcterms:modified xsi:type="dcterms:W3CDTF">2014-03-30T03:05:00Z</dcterms:modified>
</cp:coreProperties>
</file>