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D11" w:rsidRDefault="00907D11" w:rsidP="00673181">
      <w:pPr>
        <w:tabs>
          <w:tab w:val="left" w:pos="-1440"/>
          <w:tab w:val="left" w:pos="3600"/>
        </w:tabs>
        <w:ind w:left="2160" w:hanging="2160"/>
        <w:rPr>
          <w:rFonts w:ascii="Times New Roman" w:hAnsi="Times New Roman"/>
          <w:szCs w:val="24"/>
        </w:rPr>
      </w:pPr>
    </w:p>
    <w:p w:rsidR="00907D11" w:rsidRPr="000D256A" w:rsidRDefault="000D256A" w:rsidP="000D256A">
      <w:pPr>
        <w:tabs>
          <w:tab w:val="left" w:pos="-1440"/>
          <w:tab w:val="left" w:pos="3600"/>
        </w:tabs>
        <w:ind w:left="2160" w:hanging="2160"/>
        <w:jc w:val="center"/>
        <w:rPr>
          <w:rFonts w:ascii="Times New Roman" w:hAnsi="Times New Roman"/>
          <w:b/>
          <w:sz w:val="28"/>
          <w:szCs w:val="28"/>
        </w:rPr>
      </w:pPr>
      <w:r>
        <w:rPr>
          <w:rFonts w:ascii="Times New Roman" w:hAnsi="Times New Roman"/>
          <w:b/>
          <w:sz w:val="28"/>
          <w:szCs w:val="28"/>
        </w:rPr>
        <w:t>Flood Break Assignment</w:t>
      </w:r>
    </w:p>
    <w:p w:rsidR="000D256A" w:rsidRDefault="000D256A" w:rsidP="00673181">
      <w:pPr>
        <w:tabs>
          <w:tab w:val="left" w:pos="-1440"/>
          <w:tab w:val="left" w:pos="3600"/>
        </w:tabs>
        <w:ind w:left="2160" w:hanging="2160"/>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5670"/>
        <w:gridCol w:w="1749"/>
      </w:tblGrid>
      <w:tr w:rsidR="000D256A" w:rsidRPr="000D256A" w:rsidTr="00F52862">
        <w:trPr>
          <w:trHeight w:val="287"/>
        </w:trPr>
        <w:tc>
          <w:tcPr>
            <w:tcW w:w="1101" w:type="dxa"/>
          </w:tcPr>
          <w:p w:rsidR="000D256A" w:rsidRPr="000D256A" w:rsidRDefault="000D256A" w:rsidP="000D256A">
            <w:pPr>
              <w:tabs>
                <w:tab w:val="left" w:pos="-1440"/>
                <w:tab w:val="left" w:pos="3600"/>
              </w:tabs>
              <w:ind w:left="2160" w:hanging="2160"/>
              <w:rPr>
                <w:rFonts w:ascii="Times New Roman" w:hAnsi="Times New Roman"/>
                <w:szCs w:val="24"/>
              </w:rPr>
            </w:pPr>
            <w:r>
              <w:rPr>
                <w:rFonts w:ascii="Times New Roman" w:hAnsi="Times New Roman"/>
                <w:szCs w:val="24"/>
              </w:rPr>
              <w:t xml:space="preserve">Unit </w:t>
            </w:r>
            <w:r w:rsidRPr="000D256A">
              <w:rPr>
                <w:rFonts w:ascii="Times New Roman" w:hAnsi="Times New Roman"/>
                <w:szCs w:val="24"/>
              </w:rPr>
              <w:t>9</w:t>
            </w:r>
          </w:p>
        </w:tc>
        <w:tc>
          <w:tcPr>
            <w:tcW w:w="5670" w:type="dxa"/>
          </w:tcPr>
          <w:p w:rsidR="000D256A" w:rsidRPr="000D256A" w:rsidRDefault="000D256A" w:rsidP="000D256A">
            <w:pPr>
              <w:tabs>
                <w:tab w:val="left" w:pos="-1440"/>
                <w:tab w:val="left" w:pos="3600"/>
              </w:tabs>
              <w:ind w:left="2160" w:hanging="2160"/>
              <w:rPr>
                <w:rFonts w:ascii="Times New Roman" w:hAnsi="Times New Roman"/>
                <w:szCs w:val="24"/>
              </w:rPr>
            </w:pPr>
            <w:r w:rsidRPr="000D256A">
              <w:rPr>
                <w:rFonts w:ascii="Times New Roman" w:hAnsi="Times New Roman"/>
                <w:szCs w:val="24"/>
              </w:rPr>
              <w:t>Geography, Demography, Ecology, and Society</w:t>
            </w:r>
          </w:p>
          <w:p w:rsidR="000D256A" w:rsidRPr="000D256A" w:rsidRDefault="000D256A" w:rsidP="000D256A">
            <w:pPr>
              <w:tabs>
                <w:tab w:val="left" w:pos="-1440"/>
                <w:tab w:val="left" w:pos="3600"/>
              </w:tabs>
              <w:ind w:left="2160" w:hanging="2160"/>
              <w:rPr>
                <w:rFonts w:ascii="Times New Roman" w:hAnsi="Times New Roman"/>
                <w:szCs w:val="24"/>
              </w:rPr>
            </w:pPr>
            <w:r w:rsidRPr="000D256A">
              <w:rPr>
                <w:rFonts w:ascii="Times New Roman" w:hAnsi="Times New Roman"/>
                <w:szCs w:val="24"/>
              </w:rPr>
              <w:t xml:space="preserve">David </w:t>
            </w:r>
            <w:proofErr w:type="spellStart"/>
            <w:r w:rsidRPr="000D256A">
              <w:rPr>
                <w:rFonts w:ascii="Times New Roman" w:hAnsi="Times New Roman"/>
                <w:szCs w:val="24"/>
              </w:rPr>
              <w:t>Attenburough</w:t>
            </w:r>
            <w:proofErr w:type="spellEnd"/>
            <w:r w:rsidRPr="000D256A">
              <w:rPr>
                <w:rFonts w:ascii="Times New Roman" w:hAnsi="Times New Roman"/>
                <w:szCs w:val="24"/>
              </w:rPr>
              <w:t xml:space="preserve"> Documentary</w:t>
            </w:r>
          </w:p>
        </w:tc>
        <w:tc>
          <w:tcPr>
            <w:tcW w:w="1749" w:type="dxa"/>
          </w:tcPr>
          <w:p w:rsidR="000D256A" w:rsidRPr="000D256A" w:rsidRDefault="000D256A" w:rsidP="000D256A">
            <w:pPr>
              <w:tabs>
                <w:tab w:val="left" w:pos="-1440"/>
                <w:tab w:val="left" w:pos="3600"/>
              </w:tabs>
              <w:ind w:left="2160" w:hanging="2160"/>
              <w:rPr>
                <w:rFonts w:ascii="Times New Roman" w:hAnsi="Times New Roman"/>
                <w:szCs w:val="24"/>
              </w:rPr>
            </w:pPr>
            <w:r w:rsidRPr="000D256A">
              <w:rPr>
                <w:rFonts w:ascii="Times New Roman" w:hAnsi="Times New Roman"/>
                <w:szCs w:val="24"/>
              </w:rPr>
              <w:t>Chapter 5</w:t>
            </w:r>
          </w:p>
          <w:p w:rsidR="000D256A" w:rsidRPr="000D256A" w:rsidRDefault="000D256A" w:rsidP="000D256A">
            <w:pPr>
              <w:tabs>
                <w:tab w:val="left" w:pos="-1440"/>
                <w:tab w:val="left" w:pos="3600"/>
              </w:tabs>
              <w:ind w:left="2160" w:hanging="2160"/>
              <w:rPr>
                <w:rFonts w:ascii="Times New Roman" w:hAnsi="Times New Roman"/>
                <w:szCs w:val="24"/>
              </w:rPr>
            </w:pPr>
          </w:p>
        </w:tc>
      </w:tr>
    </w:tbl>
    <w:p w:rsidR="000D256A" w:rsidRDefault="000D256A" w:rsidP="00673181">
      <w:pPr>
        <w:tabs>
          <w:tab w:val="left" w:pos="-1440"/>
          <w:tab w:val="left" w:pos="3600"/>
        </w:tabs>
        <w:ind w:left="2160" w:hanging="2160"/>
        <w:rPr>
          <w:rFonts w:ascii="Times New Roman" w:hAnsi="Times New Roman"/>
          <w:szCs w:val="24"/>
        </w:rPr>
      </w:pPr>
    </w:p>
    <w:p w:rsidR="000D256A" w:rsidRDefault="000D256A" w:rsidP="00673181">
      <w:pPr>
        <w:tabs>
          <w:tab w:val="left" w:pos="-1440"/>
          <w:tab w:val="left" w:pos="3600"/>
        </w:tabs>
        <w:ind w:left="2160" w:hanging="2160"/>
        <w:rPr>
          <w:rFonts w:ascii="Times New Roman" w:hAnsi="Times New Roman"/>
          <w:szCs w:val="24"/>
        </w:rPr>
      </w:pPr>
    </w:p>
    <w:p w:rsidR="000D256A" w:rsidRDefault="009D2C0D" w:rsidP="005C62DB">
      <w:pPr>
        <w:tabs>
          <w:tab w:val="left" w:pos="-1440"/>
          <w:tab w:val="left" w:pos="3600"/>
        </w:tabs>
        <w:rPr>
          <w:rFonts w:ascii="Times New Roman" w:hAnsi="Times New Roman"/>
          <w:szCs w:val="24"/>
        </w:rPr>
      </w:pPr>
      <w:r>
        <w:rPr>
          <w:rFonts w:ascii="Times New Roman" w:hAnsi="Times New Roman"/>
          <w:szCs w:val="24"/>
        </w:rPr>
        <w:t xml:space="preserve">Please read Chapter </w:t>
      </w:r>
      <w:r w:rsidR="00907D11">
        <w:rPr>
          <w:rFonts w:ascii="Times New Roman" w:hAnsi="Times New Roman"/>
          <w:szCs w:val="24"/>
        </w:rPr>
        <w:t xml:space="preserve">5 in your text and watch the David </w:t>
      </w:r>
      <w:proofErr w:type="spellStart"/>
      <w:r w:rsidR="00907D11">
        <w:rPr>
          <w:rFonts w:ascii="Times New Roman" w:hAnsi="Times New Roman"/>
          <w:szCs w:val="24"/>
        </w:rPr>
        <w:t>Attenburough</w:t>
      </w:r>
      <w:proofErr w:type="spellEnd"/>
      <w:r w:rsidR="00907D11">
        <w:rPr>
          <w:rFonts w:ascii="Times New Roman" w:hAnsi="Times New Roman"/>
          <w:szCs w:val="24"/>
        </w:rPr>
        <w:t xml:space="preserve"> video </w:t>
      </w:r>
      <w:r w:rsidR="005C62DB" w:rsidRPr="005C62DB">
        <w:rPr>
          <w:rFonts w:ascii="Times New Roman" w:hAnsi="Times New Roman"/>
          <w:i/>
          <w:szCs w:val="24"/>
        </w:rPr>
        <w:t>How Many People Can Live On Planet Earth</w:t>
      </w:r>
      <w:proofErr w:type="gramStart"/>
      <w:r w:rsidR="005C62DB" w:rsidRPr="005C62DB">
        <w:rPr>
          <w:rFonts w:ascii="Times New Roman" w:hAnsi="Times New Roman"/>
          <w:i/>
          <w:szCs w:val="24"/>
        </w:rPr>
        <w:t>?</w:t>
      </w:r>
      <w:r w:rsidR="005C62DB">
        <w:rPr>
          <w:rFonts w:ascii="Times New Roman" w:hAnsi="Times New Roman"/>
          <w:szCs w:val="24"/>
        </w:rPr>
        <w:t xml:space="preserve"> </w:t>
      </w:r>
      <w:proofErr w:type="gramEnd"/>
      <w:r w:rsidR="005C62DB">
        <w:rPr>
          <w:rFonts w:ascii="Times New Roman" w:hAnsi="Times New Roman"/>
          <w:szCs w:val="24"/>
        </w:rPr>
        <w:t>It is available on YouTube in 6 parts or can be downloaded using torrents.</w:t>
      </w:r>
    </w:p>
    <w:p w:rsidR="000D256A" w:rsidRDefault="000D256A" w:rsidP="005C62DB">
      <w:pPr>
        <w:tabs>
          <w:tab w:val="left" w:pos="-1440"/>
          <w:tab w:val="left" w:pos="3600"/>
        </w:tabs>
        <w:rPr>
          <w:rFonts w:ascii="Times New Roman" w:hAnsi="Times New Roman"/>
          <w:szCs w:val="24"/>
        </w:rPr>
      </w:pPr>
    </w:p>
    <w:p w:rsidR="000D256A" w:rsidRDefault="000D256A" w:rsidP="005C62DB">
      <w:pPr>
        <w:tabs>
          <w:tab w:val="left" w:pos="-1440"/>
          <w:tab w:val="left" w:pos="3600"/>
        </w:tabs>
        <w:rPr>
          <w:rFonts w:ascii="Times New Roman" w:hAnsi="Times New Roman"/>
          <w:szCs w:val="24"/>
        </w:rPr>
      </w:pPr>
      <w:r>
        <w:rPr>
          <w:rFonts w:ascii="Times New Roman" w:hAnsi="Times New Roman"/>
          <w:szCs w:val="24"/>
        </w:rPr>
        <w:t>Some of the chapter uses a lot of examples from America.  I won’t be testing you on that, but it is interesting.</w:t>
      </w:r>
    </w:p>
    <w:p w:rsidR="000D256A" w:rsidRDefault="000D256A" w:rsidP="005C62DB">
      <w:pPr>
        <w:tabs>
          <w:tab w:val="left" w:pos="-1440"/>
          <w:tab w:val="left" w:pos="3600"/>
        </w:tabs>
        <w:rPr>
          <w:rFonts w:ascii="Times New Roman" w:hAnsi="Times New Roman"/>
          <w:szCs w:val="24"/>
        </w:rPr>
      </w:pPr>
    </w:p>
    <w:p w:rsidR="005C62DB" w:rsidRPr="005C62DB" w:rsidRDefault="005C62DB" w:rsidP="005C62DB">
      <w:pPr>
        <w:tabs>
          <w:tab w:val="left" w:pos="-1440"/>
          <w:tab w:val="left" w:pos="3600"/>
        </w:tabs>
        <w:rPr>
          <w:rFonts w:ascii="Times New Roman" w:hAnsi="Times New Roman"/>
          <w:szCs w:val="24"/>
        </w:rPr>
      </w:pPr>
      <w:r>
        <w:rPr>
          <w:rFonts w:ascii="Times New Roman" w:hAnsi="Times New Roman"/>
          <w:szCs w:val="24"/>
        </w:rPr>
        <w:t xml:space="preserve">Then answer the homework questions 1-5.  Please turn in the homework on our return to class.  However, if you have been affected by the floods just let me know next class and you can turn it in later in the semester.  </w:t>
      </w:r>
    </w:p>
    <w:p w:rsidR="0049032B" w:rsidRDefault="00A82C25" w:rsidP="0049032B">
      <w:pPr>
        <w:tabs>
          <w:tab w:val="left" w:pos="-1440"/>
          <w:tab w:val="left" w:pos="3600"/>
        </w:tabs>
        <w:ind w:left="2160" w:hanging="2160"/>
        <w:rPr>
          <w:rFonts w:ascii="Times New Roman" w:hAnsi="Times New Roman"/>
          <w:szCs w:val="24"/>
        </w:rPr>
      </w:pPr>
      <w:r w:rsidRPr="001E107B">
        <w:rPr>
          <w:rFonts w:ascii="Times New Roman" w:hAnsi="Times New Roman"/>
          <w:szCs w:val="24"/>
        </w:rPr>
        <w:t xml:space="preserve">   </w:t>
      </w:r>
    </w:p>
    <w:p w:rsidR="005C62DB" w:rsidRDefault="005C62DB" w:rsidP="0049032B">
      <w:pPr>
        <w:tabs>
          <w:tab w:val="left" w:pos="-1440"/>
          <w:tab w:val="left" w:pos="3600"/>
        </w:tabs>
        <w:ind w:left="2160" w:hanging="2160"/>
        <w:rPr>
          <w:rFonts w:ascii="Times New Roman" w:hAnsi="Times New Roman"/>
          <w:szCs w:val="24"/>
        </w:rPr>
      </w:pPr>
    </w:p>
    <w:p w:rsidR="0049032B" w:rsidRDefault="005C62DB" w:rsidP="00673181">
      <w:pPr>
        <w:tabs>
          <w:tab w:val="left" w:pos="-1440"/>
          <w:tab w:val="left" w:pos="3600"/>
        </w:tabs>
        <w:ind w:left="2160" w:hanging="2160"/>
        <w:rPr>
          <w:rFonts w:ascii="Times New Roman" w:hAnsi="Times New Roman"/>
          <w:szCs w:val="24"/>
        </w:rPr>
      </w:pPr>
      <w:r w:rsidRPr="005C62DB">
        <w:rPr>
          <w:rFonts w:ascii="Times New Roman" w:hAnsi="Times New Roman"/>
          <w:szCs w:val="24"/>
        </w:rPr>
        <w:t>http://thepiratebay.org/torrent/5208443</w:t>
      </w:r>
    </w:p>
    <w:p w:rsidR="00A82C25" w:rsidRPr="001E107B" w:rsidRDefault="00A82C25" w:rsidP="00A82C25">
      <w:pPr>
        <w:rPr>
          <w:rFonts w:ascii="Times New Roman" w:hAnsi="Times New Roman"/>
          <w:szCs w:val="24"/>
        </w:rPr>
      </w:pPr>
    </w:p>
    <w:p w:rsidR="0049032B" w:rsidRDefault="0049032B" w:rsidP="0049032B">
      <w:pPr>
        <w:tabs>
          <w:tab w:val="left" w:pos="-1440"/>
          <w:tab w:val="left" w:pos="3600"/>
        </w:tabs>
        <w:ind w:left="2160" w:hanging="2160"/>
        <w:rPr>
          <w:rFonts w:ascii="Times New Roman" w:hAnsi="Times New Roman"/>
          <w:szCs w:val="24"/>
        </w:rPr>
      </w:pPr>
      <w:r w:rsidRPr="00673181">
        <w:rPr>
          <w:rFonts w:ascii="Times New Roman" w:hAnsi="Times New Roman"/>
          <w:b/>
          <w:bCs/>
          <w:szCs w:val="24"/>
          <w:lang/>
        </w:rPr>
        <w:t>How Many People Can Live on Planet Earth?</w:t>
      </w:r>
    </w:p>
    <w:p w:rsidR="0049032B" w:rsidRDefault="0049032B" w:rsidP="0049032B">
      <w:pPr>
        <w:tabs>
          <w:tab w:val="left" w:pos="-1440"/>
          <w:tab w:val="left" w:pos="3600"/>
        </w:tabs>
        <w:ind w:left="2160" w:hanging="2160"/>
        <w:rPr>
          <w:rFonts w:ascii="Times New Roman" w:hAnsi="Times New Roman"/>
          <w:szCs w:val="24"/>
        </w:rPr>
      </w:pPr>
      <w:r w:rsidRPr="00673181">
        <w:rPr>
          <w:rFonts w:ascii="Times New Roman" w:hAnsi="Times New Roman"/>
          <w:szCs w:val="24"/>
        </w:rPr>
        <w:t>http://www.youtube.com/watch?v=LF15YAvT9G0</w:t>
      </w:r>
      <w:r w:rsidRPr="001E107B">
        <w:rPr>
          <w:rFonts w:ascii="Times New Roman" w:hAnsi="Times New Roman"/>
          <w:szCs w:val="24"/>
        </w:rPr>
        <w:t xml:space="preserve">                 </w:t>
      </w:r>
    </w:p>
    <w:p w:rsidR="00A82C25" w:rsidRDefault="00A82C25" w:rsidP="00A82C25">
      <w:pPr>
        <w:rPr>
          <w:rFonts w:ascii="Times New Roman" w:hAnsi="Times New Roman"/>
          <w:szCs w:val="24"/>
        </w:rPr>
      </w:pPr>
    </w:p>
    <w:p w:rsidR="009B7F70" w:rsidRDefault="009B7F70" w:rsidP="00A82C25">
      <w:pPr>
        <w:rPr>
          <w:rFonts w:ascii="Times New Roman" w:hAnsi="Times New Roman"/>
          <w:szCs w:val="24"/>
        </w:rPr>
      </w:pPr>
    </w:p>
    <w:p w:rsidR="009B7F70" w:rsidRDefault="009B7F70" w:rsidP="00A82C25">
      <w:pPr>
        <w:rPr>
          <w:rFonts w:ascii="Times New Roman" w:hAnsi="Times New Roman"/>
          <w:szCs w:val="24"/>
        </w:rPr>
      </w:pPr>
      <w:r>
        <w:rPr>
          <w:rFonts w:ascii="Times New Roman" w:hAnsi="Times New Roman"/>
          <w:szCs w:val="24"/>
        </w:rPr>
        <w:t>You can answer in bullet point or paragraph form.  However, do not just paste and copy from the notes below or from your book.  Paraphrase and write it in your own words!</w:t>
      </w:r>
    </w:p>
    <w:p w:rsidR="009B7F70" w:rsidRPr="001E107B" w:rsidRDefault="009B7F70" w:rsidP="00A82C25">
      <w:pPr>
        <w:rPr>
          <w:rFonts w:ascii="Times New Roman" w:hAnsi="Times New Roman"/>
          <w:szCs w:val="24"/>
        </w:rPr>
      </w:pPr>
    </w:p>
    <w:p w:rsidR="009D2C0D" w:rsidRPr="009D2C0D" w:rsidRDefault="009D2C0D" w:rsidP="009D2C0D">
      <w:pPr>
        <w:rPr>
          <w:rFonts w:ascii="Times New Roman" w:hAnsi="Times New Roman"/>
          <w:szCs w:val="24"/>
        </w:rPr>
      </w:pPr>
      <w:r>
        <w:rPr>
          <w:rFonts w:ascii="Times New Roman" w:hAnsi="Times New Roman"/>
          <w:szCs w:val="24"/>
        </w:rPr>
        <w:t xml:space="preserve">1.  </w:t>
      </w:r>
      <w:r w:rsidRPr="009D2C0D">
        <w:rPr>
          <w:rFonts w:ascii="Times New Roman" w:hAnsi="Times New Roman"/>
          <w:szCs w:val="24"/>
        </w:rPr>
        <w:t>What is geography</w:t>
      </w:r>
      <w:proofErr w:type="gramStart"/>
      <w:r w:rsidRPr="009D2C0D">
        <w:rPr>
          <w:rFonts w:ascii="Times New Roman" w:hAnsi="Times New Roman"/>
          <w:szCs w:val="24"/>
        </w:rPr>
        <w:t xml:space="preserve">? </w:t>
      </w:r>
      <w:proofErr w:type="gramEnd"/>
      <w:r w:rsidRPr="009D2C0D">
        <w:rPr>
          <w:rFonts w:ascii="Times New Roman" w:hAnsi="Times New Roman"/>
          <w:szCs w:val="24"/>
        </w:rPr>
        <w:t>What questions does geography consider?</w:t>
      </w:r>
    </w:p>
    <w:p w:rsidR="009D2C0D" w:rsidRPr="009D2C0D" w:rsidRDefault="009D2C0D" w:rsidP="009D2C0D">
      <w:pPr>
        <w:ind w:firstLine="2160"/>
        <w:rPr>
          <w:rFonts w:ascii="Times New Roman" w:hAnsi="Times New Roman"/>
          <w:szCs w:val="24"/>
        </w:rPr>
      </w:pPr>
    </w:p>
    <w:p w:rsidR="009D2C0D" w:rsidRPr="009D2C0D" w:rsidRDefault="009D2C0D" w:rsidP="009D2C0D">
      <w:pPr>
        <w:rPr>
          <w:rFonts w:ascii="Times New Roman" w:hAnsi="Times New Roman"/>
          <w:szCs w:val="24"/>
        </w:rPr>
      </w:pPr>
      <w:r>
        <w:rPr>
          <w:rFonts w:ascii="Times New Roman" w:hAnsi="Times New Roman"/>
          <w:szCs w:val="24"/>
        </w:rPr>
        <w:t xml:space="preserve">2.  </w:t>
      </w:r>
      <w:r w:rsidRPr="009D2C0D">
        <w:rPr>
          <w:rFonts w:ascii="Times New Roman" w:hAnsi="Times New Roman"/>
          <w:szCs w:val="24"/>
        </w:rPr>
        <w:t>What is demography?  What key factors determine the population of any country?</w:t>
      </w:r>
    </w:p>
    <w:p w:rsidR="009D2C0D" w:rsidRPr="009D2C0D" w:rsidRDefault="009D2C0D" w:rsidP="009D2C0D">
      <w:pPr>
        <w:ind w:firstLine="2160"/>
        <w:rPr>
          <w:rFonts w:ascii="Times New Roman" w:hAnsi="Times New Roman"/>
          <w:szCs w:val="24"/>
        </w:rPr>
      </w:pPr>
    </w:p>
    <w:p w:rsidR="009D2C0D" w:rsidRPr="009D2C0D" w:rsidRDefault="009D2C0D" w:rsidP="009D2C0D">
      <w:pPr>
        <w:rPr>
          <w:rFonts w:ascii="Times New Roman" w:hAnsi="Times New Roman"/>
          <w:szCs w:val="24"/>
        </w:rPr>
      </w:pPr>
      <w:r>
        <w:rPr>
          <w:rFonts w:ascii="Times New Roman" w:hAnsi="Times New Roman"/>
          <w:szCs w:val="24"/>
        </w:rPr>
        <w:t xml:space="preserve">3.  </w:t>
      </w:r>
      <w:r w:rsidRPr="009D2C0D">
        <w:rPr>
          <w:rFonts w:ascii="Times New Roman" w:hAnsi="Times New Roman"/>
          <w:szCs w:val="24"/>
        </w:rPr>
        <w:t>How has the growth of population changed over time?  Why has world population grown rapidly but unequally since the 1800's?</w:t>
      </w:r>
    </w:p>
    <w:p w:rsidR="009D2C0D" w:rsidRPr="009D2C0D" w:rsidRDefault="009D2C0D" w:rsidP="009D2C0D">
      <w:pPr>
        <w:ind w:firstLine="2160"/>
        <w:rPr>
          <w:rFonts w:ascii="Times New Roman" w:hAnsi="Times New Roman"/>
          <w:szCs w:val="24"/>
        </w:rPr>
      </w:pPr>
    </w:p>
    <w:p w:rsidR="009D2C0D" w:rsidRPr="009D2C0D" w:rsidRDefault="009D2C0D" w:rsidP="009D2C0D">
      <w:pPr>
        <w:rPr>
          <w:rFonts w:ascii="Times New Roman" w:hAnsi="Times New Roman"/>
          <w:szCs w:val="24"/>
        </w:rPr>
      </w:pPr>
      <w:r>
        <w:rPr>
          <w:rFonts w:ascii="Times New Roman" w:hAnsi="Times New Roman"/>
          <w:szCs w:val="24"/>
        </w:rPr>
        <w:t xml:space="preserve">4.  </w:t>
      </w:r>
      <w:r w:rsidRPr="009D2C0D">
        <w:rPr>
          <w:rFonts w:ascii="Times New Roman" w:hAnsi="Times New Roman"/>
          <w:szCs w:val="24"/>
        </w:rPr>
        <w:t>What is the Malthusian Theory?  How is the law of diminishing returns related to the Malthusian Theory?</w:t>
      </w:r>
    </w:p>
    <w:p w:rsidR="009D2C0D" w:rsidRPr="009D2C0D" w:rsidRDefault="009D2C0D" w:rsidP="009D2C0D">
      <w:pPr>
        <w:ind w:firstLine="2160"/>
        <w:rPr>
          <w:rFonts w:ascii="Times New Roman" w:hAnsi="Times New Roman"/>
          <w:szCs w:val="24"/>
        </w:rPr>
      </w:pPr>
    </w:p>
    <w:p w:rsidR="009D2C0D" w:rsidRPr="009D2C0D" w:rsidRDefault="009D2C0D" w:rsidP="009D2C0D">
      <w:pPr>
        <w:rPr>
          <w:rFonts w:ascii="Times New Roman" w:hAnsi="Times New Roman"/>
          <w:szCs w:val="24"/>
        </w:rPr>
      </w:pPr>
      <w:r>
        <w:rPr>
          <w:rFonts w:ascii="Times New Roman" w:hAnsi="Times New Roman"/>
          <w:szCs w:val="24"/>
        </w:rPr>
        <w:t xml:space="preserve">5.  </w:t>
      </w:r>
      <w:r w:rsidRPr="009D2C0D">
        <w:rPr>
          <w:rFonts w:ascii="Times New Roman" w:hAnsi="Times New Roman"/>
          <w:szCs w:val="24"/>
        </w:rPr>
        <w:t>How do geography, demography and environment interact?  What is the importance of the ecological balance, pollution, and conservation?</w:t>
      </w:r>
    </w:p>
    <w:p w:rsidR="00A82C25" w:rsidRPr="001E107B" w:rsidRDefault="00A82C25" w:rsidP="00A82C25">
      <w:pPr>
        <w:ind w:firstLine="2160"/>
        <w:rPr>
          <w:rFonts w:ascii="Times New Roman" w:hAnsi="Times New Roman"/>
          <w:szCs w:val="24"/>
        </w:rPr>
      </w:pPr>
    </w:p>
    <w:p w:rsidR="009D2C0D" w:rsidRDefault="009D2C0D" w:rsidP="009D2C0D">
      <w:pPr>
        <w:pStyle w:val="BodyText2"/>
        <w:rPr>
          <w:rFonts w:ascii="Times New Roman" w:hAnsi="Times New Roman"/>
          <w:b/>
          <w:bCs/>
          <w:sz w:val="32"/>
          <w:szCs w:val="32"/>
        </w:rPr>
      </w:pPr>
    </w:p>
    <w:p w:rsidR="00B604EB" w:rsidRDefault="00B604EB" w:rsidP="009D2C0D">
      <w:pPr>
        <w:pStyle w:val="BodyText2"/>
        <w:rPr>
          <w:rFonts w:ascii="Times New Roman" w:hAnsi="Times New Roman"/>
          <w:b/>
          <w:bCs/>
          <w:sz w:val="32"/>
          <w:szCs w:val="32"/>
        </w:rPr>
      </w:pPr>
    </w:p>
    <w:p w:rsidR="008349BA" w:rsidRPr="008349BA" w:rsidRDefault="008349BA" w:rsidP="009D2C0D">
      <w:pPr>
        <w:pStyle w:val="BodyText2"/>
        <w:rPr>
          <w:rFonts w:ascii="Times New Roman" w:hAnsi="Times New Roman"/>
          <w:b/>
          <w:bCs/>
          <w:sz w:val="32"/>
          <w:szCs w:val="32"/>
        </w:rPr>
      </w:pPr>
      <w:r w:rsidRPr="008349BA">
        <w:rPr>
          <w:rFonts w:ascii="Times New Roman" w:hAnsi="Times New Roman"/>
          <w:b/>
          <w:bCs/>
          <w:sz w:val="32"/>
          <w:szCs w:val="32"/>
        </w:rPr>
        <w:lastRenderedPageBreak/>
        <w:t xml:space="preserve">   GEOGRAPHY, DEMOGRAPHY, ECOLOGY,</w:t>
      </w:r>
    </w:p>
    <w:p w:rsidR="008349BA" w:rsidRPr="008349BA" w:rsidRDefault="008349BA" w:rsidP="009D2C0D">
      <w:pPr>
        <w:pStyle w:val="BodyText2"/>
        <w:ind w:left="1440" w:firstLine="720"/>
        <w:rPr>
          <w:rFonts w:ascii="Times New Roman" w:hAnsi="Times New Roman"/>
          <w:b/>
          <w:bCs/>
          <w:sz w:val="32"/>
          <w:szCs w:val="32"/>
        </w:rPr>
      </w:pPr>
      <w:r w:rsidRPr="008349BA">
        <w:rPr>
          <w:rFonts w:ascii="Times New Roman" w:hAnsi="Times New Roman"/>
          <w:b/>
          <w:bCs/>
          <w:sz w:val="32"/>
          <w:szCs w:val="32"/>
        </w:rPr>
        <w:t>AND SOCIETY</w:t>
      </w:r>
    </w:p>
    <w:p w:rsidR="008349BA" w:rsidRDefault="008349BA" w:rsidP="008349BA">
      <w:pPr>
        <w:rPr>
          <w:rFonts w:ascii="Times New Roman" w:hAnsi="Times New Roman"/>
          <w:b/>
          <w:u w:val="single"/>
        </w:rPr>
      </w:pPr>
    </w:p>
    <w:p w:rsidR="008349BA" w:rsidRDefault="008349BA" w:rsidP="008349BA">
      <w:pPr>
        <w:rPr>
          <w:rFonts w:ascii="Times New Roman" w:hAnsi="Times New Roman"/>
          <w:b/>
          <w:u w:val="single"/>
        </w:rPr>
      </w:pPr>
    </w:p>
    <w:p w:rsidR="008349BA" w:rsidRDefault="008349BA" w:rsidP="008349BA">
      <w:pPr>
        <w:rPr>
          <w:rFonts w:ascii="Times New Roman" w:hAnsi="Times New Roman"/>
        </w:rPr>
      </w:pPr>
      <w:r>
        <w:rPr>
          <w:rFonts w:ascii="Times New Roman" w:hAnsi="Times New Roman"/>
          <w:b/>
          <w:u w:val="single"/>
        </w:rPr>
        <w:t>CHAPTER OUTLINE</w:t>
      </w:r>
    </w:p>
    <w:p w:rsidR="008349BA" w:rsidRDefault="008349BA" w:rsidP="008349BA">
      <w:pPr>
        <w:rPr>
          <w:rFonts w:ascii="Times New Roman" w:hAnsi="Times New Roman"/>
        </w:rPr>
      </w:pPr>
    </w:p>
    <w:p w:rsidR="008349BA" w:rsidRDefault="008349BA" w:rsidP="008349BA">
      <w:pPr>
        <w:rPr>
          <w:rFonts w:ascii="Times New Roman" w:hAnsi="Times New Roman"/>
        </w:rPr>
      </w:pPr>
      <w:r>
        <w:rPr>
          <w:rFonts w:ascii="Times New Roman" w:hAnsi="Times New Roman"/>
        </w:rPr>
        <w:t xml:space="preserve">I.  INTRODUCTORY CONCEPTS </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A.</w:t>
      </w:r>
      <w:r>
        <w:rPr>
          <w:rFonts w:ascii="Times New Roman" w:hAnsi="Times New Roman"/>
        </w:rPr>
        <w:tab/>
        <w:t>Knowledge of geography</w:t>
      </w:r>
    </w:p>
    <w:p w:rsidR="008349BA" w:rsidRDefault="008349BA" w:rsidP="008349BA">
      <w:pPr>
        <w:tabs>
          <w:tab w:val="left" w:pos="-1440"/>
        </w:tabs>
        <w:ind w:left="1440" w:hanging="720"/>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B.</w:t>
      </w:r>
      <w:r>
        <w:rPr>
          <w:rFonts w:ascii="Times New Roman" w:hAnsi="Times New Roman"/>
        </w:rPr>
        <w:tab/>
        <w:t>Geography - defined: a social science that focuses on the spatial interaction of human beings with each other and with their physical environment</w:t>
      </w:r>
    </w:p>
    <w:p w:rsidR="008349BA" w:rsidRDefault="008349BA" w:rsidP="008349BA">
      <w:pPr>
        <w:ind w:left="720"/>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C.</w:t>
      </w:r>
      <w:r>
        <w:rPr>
          <w:rFonts w:ascii="Times New Roman" w:hAnsi="Times New Roman"/>
        </w:rPr>
        <w:tab/>
        <w:t>“Do You Understand Space?”</w:t>
      </w:r>
    </w:p>
    <w:p w:rsidR="008349BA" w:rsidRDefault="008349BA" w:rsidP="008349BA">
      <w:pPr>
        <w:ind w:firstLine="1440"/>
        <w:rPr>
          <w:rFonts w:ascii="Times New Roman" w:hAnsi="Times New Roman"/>
        </w:rPr>
      </w:pPr>
    </w:p>
    <w:p w:rsidR="008349BA" w:rsidRDefault="008349BA" w:rsidP="008349BA">
      <w:pPr>
        <w:rPr>
          <w:rFonts w:ascii="Times New Roman" w:hAnsi="Times New Roman"/>
        </w:rPr>
      </w:pPr>
      <w:r>
        <w:rPr>
          <w:rFonts w:ascii="Times New Roman" w:hAnsi="Times New Roman"/>
        </w:rPr>
        <w:t>II</w:t>
      </w:r>
      <w:proofErr w:type="gramStart"/>
      <w:r>
        <w:rPr>
          <w:rFonts w:ascii="Times New Roman" w:hAnsi="Times New Roman"/>
        </w:rPr>
        <w:t>.  DEMOGRAPHY</w:t>
      </w:r>
      <w:proofErr w:type="gramEnd"/>
      <w:r>
        <w:rPr>
          <w:rFonts w:ascii="Times New Roman" w:hAnsi="Times New Roman"/>
        </w:rPr>
        <w:t xml:space="preserve"> </w:t>
      </w:r>
    </w:p>
    <w:p w:rsidR="008349BA" w:rsidRDefault="008349BA" w:rsidP="008349BA">
      <w:pPr>
        <w:rPr>
          <w:rFonts w:ascii="Times New Roman" w:hAnsi="Times New Roman"/>
        </w:rPr>
      </w:pPr>
    </w:p>
    <w:p w:rsidR="008349BA" w:rsidRDefault="008349BA" w:rsidP="008349BA">
      <w:pPr>
        <w:ind w:left="1440" w:hanging="720"/>
        <w:rPr>
          <w:rFonts w:ascii="Times New Roman" w:hAnsi="Times New Roman"/>
        </w:rPr>
      </w:pPr>
      <w:r>
        <w:rPr>
          <w:rFonts w:ascii="Times New Roman" w:hAnsi="Times New Roman"/>
        </w:rPr>
        <w:t>A.</w:t>
      </w:r>
      <w:r>
        <w:rPr>
          <w:rFonts w:ascii="Times New Roman" w:hAnsi="Times New Roman"/>
        </w:rPr>
        <w:tab/>
        <w:t>Definition - the study of the number and characteristics of a population; concerned with the number of people in area and the factors that may be causing their number to increase or decrease</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B.</w:t>
      </w:r>
      <w:r>
        <w:rPr>
          <w:rFonts w:ascii="Times New Roman" w:hAnsi="Times New Roman"/>
        </w:rPr>
        <w:tab/>
        <w:t>Population estimates</w:t>
      </w:r>
    </w:p>
    <w:p w:rsidR="009D2C0D" w:rsidRDefault="009D2C0D" w:rsidP="008349BA">
      <w:pPr>
        <w:tabs>
          <w:tab w:val="left" w:pos="-1440"/>
        </w:tabs>
        <w:ind w:left="1440" w:hanging="7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 xml:space="preserve">Were approximately 6.3 billion people in </w:t>
      </w:r>
      <w:proofErr w:type="gramStart"/>
      <w:r>
        <w:rPr>
          <w:rFonts w:ascii="Times New Roman" w:hAnsi="Times New Roman"/>
        </w:rPr>
        <w:t>2003</w:t>
      </w:r>
      <w:proofErr w:type="gramEnd"/>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Is divided unevenly between countries and regions</w:t>
      </w:r>
    </w:p>
    <w:p w:rsidR="008349BA" w:rsidRDefault="008349BA" w:rsidP="008349BA">
      <w:pPr>
        <w:tabs>
          <w:tab w:val="left" w:pos="-1440"/>
        </w:tabs>
        <w:ind w:left="2160" w:hanging="720"/>
        <w:rPr>
          <w:rFonts w:ascii="Times New Roman" w:hAnsi="Times New Roman"/>
        </w:rPr>
      </w:pPr>
      <w:r>
        <w:rPr>
          <w:rFonts w:ascii="Times New Roman" w:hAnsi="Times New Roman"/>
        </w:rPr>
        <w:t>3.</w:t>
      </w:r>
      <w:r>
        <w:rPr>
          <w:rFonts w:ascii="Times New Roman" w:hAnsi="Times New Roman"/>
        </w:rPr>
        <w:tab/>
      </w:r>
      <w:smartTag w:uri="urn:schemas-microsoft-com:office:smarttags" w:element="place">
        <w:smartTag w:uri="urn:schemas-microsoft-com:office:smarttags" w:element="country-region">
          <w:r>
            <w:rPr>
              <w:rFonts w:ascii="Times New Roman" w:hAnsi="Times New Roman"/>
            </w:rPr>
            <w:t>China</w:t>
          </w:r>
        </w:smartTag>
      </w:smartTag>
      <w:r>
        <w:rPr>
          <w:rFonts w:ascii="Times New Roman" w:hAnsi="Times New Roman"/>
        </w:rPr>
        <w:t xml:space="preserve"> has largest population - about 1.3billion</w:t>
      </w:r>
    </w:p>
    <w:p w:rsidR="008349BA" w:rsidRDefault="008349BA" w:rsidP="008349BA">
      <w:pPr>
        <w:tabs>
          <w:tab w:val="left" w:pos="-1440"/>
        </w:tabs>
        <w:ind w:left="2160" w:hanging="720"/>
        <w:rPr>
          <w:rFonts w:ascii="Times New Roman" w:hAnsi="Times New Roman"/>
        </w:rPr>
      </w:pPr>
      <w:r>
        <w:rPr>
          <w:rFonts w:ascii="Times New Roman" w:hAnsi="Times New Roman"/>
        </w:rPr>
        <w:t>4.</w:t>
      </w:r>
      <w:r>
        <w:rPr>
          <w:rFonts w:ascii="Times New Roman" w:hAnsi="Times New Roman"/>
        </w:rPr>
        <w:tab/>
      </w:r>
      <w:smartTag w:uri="urn:schemas-microsoft-com:office:smarttags" w:element="place">
        <w:r>
          <w:rPr>
            <w:rFonts w:ascii="Times New Roman" w:hAnsi="Times New Roman"/>
          </w:rPr>
          <w:t>Asia</w:t>
        </w:r>
      </w:smartTag>
      <w:r>
        <w:rPr>
          <w:rFonts w:ascii="Times New Roman" w:hAnsi="Times New Roman"/>
        </w:rPr>
        <w:t xml:space="preserve"> largest population region - about 3.74illion</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C.</w:t>
      </w:r>
      <w:r>
        <w:rPr>
          <w:rFonts w:ascii="Times New Roman" w:hAnsi="Times New Roman"/>
        </w:rPr>
        <w:tab/>
        <w:t>Determinants of population growth</w:t>
      </w:r>
    </w:p>
    <w:p w:rsidR="009D2C0D" w:rsidRDefault="009D2C0D" w:rsidP="008349BA">
      <w:pPr>
        <w:tabs>
          <w:tab w:val="left" w:pos="-1440"/>
        </w:tabs>
        <w:ind w:left="1440" w:hanging="7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Death rate - number of people per thousand of the population who die in a given year</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a</w:t>
      </w:r>
      <w:proofErr w:type="gramEnd"/>
      <w:r>
        <w:rPr>
          <w:rFonts w:ascii="Times New Roman" w:hAnsi="Times New Roman"/>
        </w:rPr>
        <w:t>.</w:t>
      </w:r>
      <w:r>
        <w:rPr>
          <w:rFonts w:ascii="Times New Roman" w:hAnsi="Times New Roman"/>
        </w:rPr>
        <w:tab/>
        <w:t>current death rate is considerably lower than in the past</w:t>
      </w: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b</w:t>
      </w:r>
      <w:proofErr w:type="gramEnd"/>
      <w:r>
        <w:rPr>
          <w:rFonts w:ascii="Times New Roman" w:hAnsi="Times New Roman"/>
        </w:rPr>
        <w:t>.</w:t>
      </w:r>
      <w:r>
        <w:rPr>
          <w:rFonts w:ascii="Times New Roman" w:hAnsi="Times New Roman"/>
        </w:rPr>
        <w:tab/>
        <w:t>further declines in death rate depend on changes in age composition of the world population and advances in medical science</w:t>
      </w:r>
    </w:p>
    <w:p w:rsidR="009D2C0D" w:rsidRDefault="009D2C0D" w:rsidP="008349BA">
      <w:pPr>
        <w:tabs>
          <w:tab w:val="left" w:pos="-1440"/>
        </w:tabs>
        <w:ind w:left="2880" w:hanging="144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Birth rate - number of people per thousand of the population born in a given year</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a</w:t>
      </w:r>
      <w:proofErr w:type="gramEnd"/>
      <w:r>
        <w:rPr>
          <w:rFonts w:ascii="Times New Roman" w:hAnsi="Times New Roman"/>
        </w:rPr>
        <w:t>.</w:t>
      </w:r>
      <w:r>
        <w:rPr>
          <w:rFonts w:ascii="Times New Roman" w:hAnsi="Times New Roman"/>
        </w:rPr>
        <w:tab/>
        <w:t xml:space="preserve">overall decline in </w:t>
      </w:r>
      <w:smartTag w:uri="urn:schemas-microsoft-com:office:smarttags" w:element="place">
        <w:smartTag w:uri="urn:schemas-microsoft-com:office:smarttags" w:element="country-region">
          <w:r>
            <w:rPr>
              <w:rFonts w:ascii="Times New Roman" w:hAnsi="Times New Roman"/>
            </w:rPr>
            <w:t>U.S.</w:t>
          </w:r>
        </w:smartTag>
      </w:smartTag>
      <w:r>
        <w:rPr>
          <w:rFonts w:ascii="Times New Roman" w:hAnsi="Times New Roman"/>
        </w:rPr>
        <w:t xml:space="preserve"> and European birthrates since the nineteenth century</w:t>
      </w:r>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1.</w:t>
      </w:r>
      <w:r>
        <w:rPr>
          <w:rFonts w:ascii="Times New Roman" w:hAnsi="Times New Roman"/>
        </w:rPr>
        <w:tab/>
      </w:r>
      <w:proofErr w:type="gramStart"/>
      <w:r>
        <w:rPr>
          <w:rFonts w:ascii="Times New Roman" w:hAnsi="Times New Roman"/>
        </w:rPr>
        <w:t>has</w:t>
      </w:r>
      <w:proofErr w:type="gramEnd"/>
      <w:r>
        <w:rPr>
          <w:rFonts w:ascii="Times New Roman" w:hAnsi="Times New Roman"/>
        </w:rPr>
        <w:t xml:space="preserve"> continued almost without interruption</w:t>
      </w:r>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2.</w:t>
      </w:r>
      <w:r>
        <w:rPr>
          <w:rFonts w:ascii="Times New Roman" w:hAnsi="Times New Roman"/>
        </w:rPr>
        <w:tab/>
        <w:t xml:space="preserve">2003, lowest </w:t>
      </w:r>
      <w:smartTag w:uri="urn:schemas-microsoft-com:office:smarttags" w:element="place">
        <w:smartTag w:uri="urn:schemas-microsoft-com:office:smarttags" w:element="country-region">
          <w:r>
            <w:rPr>
              <w:rFonts w:ascii="Times New Roman" w:hAnsi="Times New Roman"/>
            </w:rPr>
            <w:t>US</w:t>
          </w:r>
        </w:smartTag>
      </w:smartTag>
      <w:r>
        <w:rPr>
          <w:rFonts w:ascii="Times New Roman" w:hAnsi="Times New Roman"/>
        </w:rPr>
        <w:t xml:space="preserve"> birthrate recorded</w:t>
      </w: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Pr>
          <w:rFonts w:ascii="Times New Roman" w:hAnsi="Times New Roman"/>
        </w:rPr>
        <w:tab/>
        <w:t>b.</w:t>
      </w:r>
      <w:r>
        <w:rPr>
          <w:rFonts w:ascii="Times New Roman" w:hAnsi="Times New Roman"/>
        </w:rPr>
        <w:tab/>
        <w:t xml:space="preserve">efforts to limit births in underdeveloped countries - </w:t>
      </w:r>
      <w:proofErr w:type="spellStart"/>
      <w:r>
        <w:rPr>
          <w:rFonts w:ascii="Times New Roman" w:hAnsi="Times New Roman"/>
        </w:rPr>
        <w:t>exs</w:t>
      </w:r>
      <w:proofErr w:type="spellEnd"/>
      <w:proofErr w:type="gramStart"/>
      <w:r>
        <w:rPr>
          <w:rFonts w:ascii="Times New Roman" w:hAnsi="Times New Roman"/>
        </w:rPr>
        <w:t xml:space="preserve">. </w:t>
      </w:r>
      <w:proofErr w:type="gramEnd"/>
      <w:smartTag w:uri="urn:schemas-microsoft-com:office:smarttags" w:element="country-region">
        <w:r>
          <w:rPr>
            <w:rFonts w:ascii="Times New Roman" w:hAnsi="Times New Roman"/>
          </w:rPr>
          <w:t>China</w:t>
        </w:r>
      </w:smartTag>
      <w:r>
        <w:rPr>
          <w:rFonts w:ascii="Times New Roman" w:hAnsi="Times New Roman"/>
        </w:rPr>
        <w:t xml:space="preserve"> and </w:t>
      </w:r>
      <w:smartTag w:uri="urn:schemas-microsoft-com:office:smarttags" w:element="place">
        <w:smartTag w:uri="urn:schemas-microsoft-com:office:smarttags" w:element="country-region">
          <w:r>
            <w:rPr>
              <w:rFonts w:ascii="Times New Roman" w:hAnsi="Times New Roman"/>
            </w:rPr>
            <w:t>Thailand</w:t>
          </w:r>
        </w:smartTag>
      </w:smartTag>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D.</w:t>
      </w:r>
      <w:r>
        <w:rPr>
          <w:rFonts w:ascii="Times New Roman" w:hAnsi="Times New Roman"/>
        </w:rPr>
        <w:tab/>
        <w:t>The growth of population over time</w:t>
      </w:r>
    </w:p>
    <w:p w:rsidR="009D2C0D" w:rsidRDefault="009D2C0D" w:rsidP="008349BA">
      <w:pPr>
        <w:tabs>
          <w:tab w:val="left" w:pos="-1440"/>
        </w:tabs>
        <w:ind w:left="1440" w:hanging="720"/>
        <w:rPr>
          <w:rFonts w:ascii="Times New Roman" w:hAnsi="Times New Roman"/>
        </w:rPr>
      </w:pPr>
    </w:p>
    <w:p w:rsidR="008349BA" w:rsidRDefault="008349BA" w:rsidP="008349BA">
      <w:pPr>
        <w:ind w:left="2160" w:hanging="720"/>
        <w:rPr>
          <w:rFonts w:ascii="Times New Roman" w:hAnsi="Times New Roman"/>
        </w:rPr>
      </w:pPr>
      <w:r>
        <w:rPr>
          <w:rFonts w:ascii="Times New Roman" w:hAnsi="Times New Roman"/>
        </w:rPr>
        <w:t>1.</w:t>
      </w:r>
      <w:r>
        <w:rPr>
          <w:rFonts w:ascii="Times New Roman" w:hAnsi="Times New Roman"/>
        </w:rPr>
        <w:tab/>
        <w:t>Why world population has grown rapidly since the 1800's - direct result of continuing decline of the death rate</w:t>
      </w:r>
    </w:p>
    <w:p w:rsidR="009D2C0D" w:rsidRDefault="009D2C0D" w:rsidP="008349BA">
      <w:pPr>
        <w:ind w:left="2160" w:hanging="720"/>
        <w:rPr>
          <w:rFonts w:ascii="Times New Roman" w:hAnsi="Times New Roman"/>
        </w:rPr>
      </w:pPr>
    </w:p>
    <w:p w:rsidR="008349BA" w:rsidRDefault="009D2C0D" w:rsidP="008349BA">
      <w:pPr>
        <w:tabs>
          <w:tab w:val="left" w:pos="-1440"/>
        </w:tabs>
        <w:ind w:left="2880" w:hanging="2160"/>
        <w:rPr>
          <w:rFonts w:ascii="Times New Roman" w:hAnsi="Times New Roman"/>
        </w:rPr>
      </w:pPr>
      <w:r>
        <w:rPr>
          <w:rFonts w:ascii="Times New Roman" w:hAnsi="Times New Roman"/>
        </w:rPr>
        <w:t xml:space="preserve">          </w:t>
      </w:r>
      <w:r>
        <w:rPr>
          <w:rFonts w:ascii="Times New Roman" w:hAnsi="Times New Roman"/>
        </w:rPr>
        <w:tab/>
      </w:r>
      <w:proofErr w:type="gramStart"/>
      <w:r w:rsidR="008349BA">
        <w:rPr>
          <w:rFonts w:ascii="Times New Roman" w:hAnsi="Times New Roman"/>
        </w:rPr>
        <w:t>a</w:t>
      </w:r>
      <w:proofErr w:type="gramEnd"/>
      <w:r w:rsidR="008349BA">
        <w:rPr>
          <w:rFonts w:ascii="Times New Roman" w:hAnsi="Times New Roman"/>
        </w:rPr>
        <w:t>.</w:t>
      </w:r>
      <w:r w:rsidR="008349BA">
        <w:rPr>
          <w:rFonts w:ascii="Times New Roman" w:hAnsi="Times New Roman"/>
        </w:rPr>
        <w:tab/>
        <w:t>created by great advances in sanitation and medicine</w:t>
      </w: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b</w:t>
      </w:r>
      <w:proofErr w:type="gramEnd"/>
      <w:r>
        <w:rPr>
          <w:rFonts w:ascii="Times New Roman" w:hAnsi="Times New Roman"/>
        </w:rPr>
        <w:t>.</w:t>
      </w:r>
      <w:r>
        <w:rPr>
          <w:rFonts w:ascii="Times New Roman" w:hAnsi="Times New Roman"/>
        </w:rPr>
        <w:tab/>
        <w:t>created by a relatively rapid increase in per capita output of food and manufactured goods</w:t>
      </w:r>
    </w:p>
    <w:p w:rsidR="009D2C0D" w:rsidRDefault="009D2C0D" w:rsidP="008349BA">
      <w:pPr>
        <w:tabs>
          <w:tab w:val="left" w:pos="-1440"/>
        </w:tabs>
        <w:ind w:left="2880" w:hanging="1440"/>
        <w:rPr>
          <w:rFonts w:ascii="Times New Roman" w:hAnsi="Times New Roman"/>
        </w:rPr>
      </w:pPr>
    </w:p>
    <w:p w:rsidR="008349BA" w:rsidRDefault="008349BA" w:rsidP="008349BA">
      <w:pPr>
        <w:tabs>
          <w:tab w:val="left" w:pos="-1440"/>
        </w:tabs>
        <w:ind w:left="3600" w:hanging="2160"/>
        <w:rPr>
          <w:rFonts w:ascii="Times New Roman" w:hAnsi="Times New Roman"/>
        </w:rPr>
      </w:pPr>
      <w:r>
        <w:rPr>
          <w:rFonts w:ascii="Times New Roman" w:hAnsi="Times New Roman"/>
        </w:rPr>
        <w:t xml:space="preserve">     </w:t>
      </w:r>
      <w:r>
        <w:rPr>
          <w:rFonts w:ascii="Times New Roman" w:hAnsi="Times New Roman"/>
        </w:rPr>
        <w:tab/>
        <w:t>1.</w:t>
      </w:r>
      <w:r>
        <w:rPr>
          <w:rFonts w:ascii="Times New Roman" w:hAnsi="Times New Roman"/>
        </w:rPr>
        <w:tab/>
      </w:r>
      <w:proofErr w:type="gramStart"/>
      <w:r>
        <w:rPr>
          <w:rFonts w:ascii="Times New Roman" w:hAnsi="Times New Roman"/>
        </w:rPr>
        <w:t>result</w:t>
      </w:r>
      <w:proofErr w:type="gramEnd"/>
      <w:r>
        <w:rPr>
          <w:rFonts w:ascii="Times New Roman" w:hAnsi="Times New Roman"/>
        </w:rPr>
        <w:t xml:space="preserve"> of opening up for trade and settlement of some of the undeveloped areas of the world</w:t>
      </w:r>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2.</w:t>
      </w:r>
      <w:r>
        <w:rPr>
          <w:rFonts w:ascii="Times New Roman" w:hAnsi="Times New Roman"/>
        </w:rPr>
        <w:tab/>
      </w:r>
      <w:proofErr w:type="gramStart"/>
      <w:r>
        <w:rPr>
          <w:rFonts w:ascii="Times New Roman" w:hAnsi="Times New Roman"/>
        </w:rPr>
        <w:t>primarily</w:t>
      </w:r>
      <w:proofErr w:type="gramEnd"/>
      <w:r>
        <w:rPr>
          <w:rFonts w:ascii="Times New Roman" w:hAnsi="Times New Roman"/>
        </w:rPr>
        <w:t xml:space="preserve"> a result of the Industrial Revolution</w:t>
      </w:r>
    </w:p>
    <w:p w:rsidR="009D2C0D" w:rsidRDefault="009D2C0D" w:rsidP="008349BA">
      <w:pPr>
        <w:tabs>
          <w:tab w:val="left" w:pos="-1440"/>
        </w:tabs>
        <w:ind w:left="3600" w:hanging="1440"/>
        <w:rPr>
          <w:rFonts w:ascii="Times New Roman" w:hAnsi="Times New Roman"/>
        </w:rPr>
      </w:pPr>
    </w:p>
    <w:p w:rsidR="008349BA" w:rsidRDefault="008349BA" w:rsidP="008349BA">
      <w:pPr>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2.</w:t>
      </w:r>
      <w:r>
        <w:rPr>
          <w:rFonts w:ascii="Times New Roman" w:hAnsi="Times New Roman"/>
        </w:rPr>
        <w:tab/>
        <w:t xml:space="preserve">Unequal population growth since the late 1800's </w:t>
      </w:r>
    </w:p>
    <w:p w:rsidR="009D2C0D" w:rsidRDefault="009D2C0D" w:rsidP="008349BA">
      <w:pPr>
        <w:rPr>
          <w:rFonts w:ascii="Times New Roman" w:hAnsi="Times New Roman"/>
        </w:rPr>
      </w:pP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less developed areas of the world experienced some benefits of modern science, industry, and transportation in the latter nineteenth century</w:t>
      </w:r>
    </w:p>
    <w:p w:rsidR="008349BA" w:rsidRDefault="00D56C2F" w:rsidP="008349BA">
      <w:pPr>
        <w:tabs>
          <w:tab w:val="left" w:pos="-1440"/>
        </w:tabs>
        <w:ind w:left="2880" w:hanging="1440"/>
        <w:rPr>
          <w:rFonts w:ascii="Times New Roman" w:hAnsi="Times New Roman"/>
        </w:rPr>
      </w:pPr>
      <w:r>
        <w:rPr>
          <w:rFonts w:ascii="Times New Roman" w:hAnsi="Times New Roman"/>
        </w:rPr>
        <w:t xml:space="preserve">            </w:t>
      </w:r>
      <w:proofErr w:type="gramStart"/>
      <w:r w:rsidR="008349BA">
        <w:rPr>
          <w:rFonts w:ascii="Times New Roman" w:hAnsi="Times New Roman"/>
        </w:rPr>
        <w:t>b</w:t>
      </w:r>
      <w:proofErr w:type="gramEnd"/>
      <w:r w:rsidR="008349BA">
        <w:rPr>
          <w:rFonts w:ascii="Times New Roman" w:hAnsi="Times New Roman"/>
        </w:rPr>
        <w:t>.</w:t>
      </w:r>
      <w:r w:rsidR="008349BA">
        <w:rPr>
          <w:rFonts w:ascii="Times New Roman" w:hAnsi="Times New Roman"/>
        </w:rPr>
        <w:tab/>
        <w:t>sanitation and medicine began to reduce death rate and increase rate of population growth</w:t>
      </w:r>
    </w:p>
    <w:p w:rsidR="008349BA" w:rsidRDefault="008349BA" w:rsidP="008349BA">
      <w:pPr>
        <w:tabs>
          <w:tab w:val="left" w:pos="-1440"/>
        </w:tabs>
        <w:ind w:left="2880" w:hanging="1440"/>
        <w:rPr>
          <w:rFonts w:ascii="Times New Roman" w:hAnsi="Times New Roman"/>
        </w:rPr>
      </w:pPr>
      <w:r>
        <w:rPr>
          <w:rFonts w:ascii="Times New Roman" w:hAnsi="Times New Roman"/>
        </w:rPr>
        <w:t xml:space="preserve">    </w:t>
      </w:r>
      <w:r w:rsidR="00D56C2F">
        <w:rPr>
          <w:rFonts w:ascii="Times New Roman" w:hAnsi="Times New Roman"/>
        </w:rPr>
        <w:t xml:space="preserve">        </w:t>
      </w:r>
      <w:proofErr w:type="gramStart"/>
      <w:r>
        <w:rPr>
          <w:rFonts w:ascii="Times New Roman" w:hAnsi="Times New Roman"/>
        </w:rPr>
        <w:t>c</w:t>
      </w:r>
      <w:proofErr w:type="gramEnd"/>
      <w:r>
        <w:rPr>
          <w:rFonts w:ascii="Times New Roman" w:hAnsi="Times New Roman"/>
        </w:rPr>
        <w:t>.</w:t>
      </w:r>
      <w:r>
        <w:rPr>
          <w:rFonts w:ascii="Times New Roman" w:hAnsi="Times New Roman"/>
        </w:rPr>
        <w:tab/>
        <w:t>population increases tended to be at the expense of living standards</w:t>
      </w:r>
    </w:p>
    <w:p w:rsidR="009D2C0D" w:rsidRDefault="008349BA" w:rsidP="008349BA">
      <w:pPr>
        <w:tabs>
          <w:tab w:val="left" w:pos="-1440"/>
        </w:tabs>
        <w:ind w:left="2880" w:hanging="720"/>
        <w:rPr>
          <w:rFonts w:ascii="Times New Roman" w:hAnsi="Times New Roman"/>
        </w:rPr>
      </w:pPr>
      <w:proofErr w:type="gramStart"/>
      <w:r>
        <w:rPr>
          <w:rFonts w:ascii="Times New Roman" w:hAnsi="Times New Roman"/>
        </w:rPr>
        <w:t>d</w:t>
      </w:r>
      <w:proofErr w:type="gramEnd"/>
      <w:r>
        <w:rPr>
          <w:rFonts w:ascii="Times New Roman" w:hAnsi="Times New Roman"/>
        </w:rPr>
        <w:t>.</w:t>
      </w:r>
      <w:r>
        <w:rPr>
          <w:rFonts w:ascii="Times New Roman" w:hAnsi="Times New Roman"/>
        </w:rPr>
        <w:tab/>
        <w:t xml:space="preserve">since 1900, population of </w:t>
      </w:r>
      <w:smartTag w:uri="urn:schemas-microsoft-com:office:smarttags" w:element="place">
        <w:r>
          <w:rPr>
            <w:rFonts w:ascii="Times New Roman" w:hAnsi="Times New Roman"/>
          </w:rPr>
          <w:t>Asia</w:t>
        </w:r>
      </w:smartTag>
      <w:r>
        <w:rPr>
          <w:rFonts w:ascii="Times New Roman" w:hAnsi="Times New Roman"/>
        </w:rPr>
        <w:t xml:space="preserve"> increased four-fold    </w:t>
      </w:r>
    </w:p>
    <w:p w:rsidR="008349BA" w:rsidRDefault="008349BA" w:rsidP="008349BA">
      <w:pPr>
        <w:tabs>
          <w:tab w:val="left" w:pos="-1440"/>
        </w:tabs>
        <w:ind w:left="2880" w:hanging="720"/>
        <w:rPr>
          <w:rFonts w:ascii="Times New Roman" w:hAnsi="Times New Roman"/>
        </w:rPr>
      </w:pPr>
      <w:r>
        <w:rPr>
          <w:rFonts w:ascii="Times New Roman" w:hAnsi="Times New Roman"/>
        </w:rPr>
        <w:t xml:space="preserve">                 </w:t>
      </w:r>
    </w:p>
    <w:p w:rsidR="008349BA" w:rsidRDefault="008349BA" w:rsidP="008349BA">
      <w:pPr>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3.</w:t>
      </w:r>
      <w:r>
        <w:rPr>
          <w:rFonts w:ascii="Times New Roman" w:hAnsi="Times New Roman"/>
        </w:rPr>
        <w:tab/>
        <w:t>Population growth in the future</w:t>
      </w:r>
    </w:p>
    <w:p w:rsidR="009D2C0D" w:rsidRDefault="009D2C0D" w:rsidP="008349BA">
      <w:pPr>
        <w:rPr>
          <w:rFonts w:ascii="Times New Roman" w:hAnsi="Times New Roman"/>
        </w:rPr>
      </w:pPr>
    </w:p>
    <w:p w:rsidR="008349BA" w:rsidRDefault="00D56C2F" w:rsidP="008349BA">
      <w:pPr>
        <w:tabs>
          <w:tab w:val="left" w:pos="-1440"/>
        </w:tabs>
        <w:ind w:left="2880" w:hanging="1440"/>
        <w:rPr>
          <w:rFonts w:ascii="Times New Roman" w:hAnsi="Times New Roman"/>
        </w:rPr>
      </w:pPr>
      <w:r>
        <w:rPr>
          <w:rFonts w:ascii="Times New Roman" w:hAnsi="Times New Roman"/>
        </w:rPr>
        <w:t xml:space="preserve">            </w:t>
      </w:r>
      <w:proofErr w:type="gramStart"/>
      <w:r w:rsidR="008349BA">
        <w:rPr>
          <w:rFonts w:ascii="Times New Roman" w:hAnsi="Times New Roman"/>
        </w:rPr>
        <w:t>a</w:t>
      </w:r>
      <w:proofErr w:type="gramEnd"/>
      <w:r w:rsidR="008349BA">
        <w:rPr>
          <w:rFonts w:ascii="Times New Roman" w:hAnsi="Times New Roman"/>
        </w:rPr>
        <w:t>.</w:t>
      </w:r>
      <w:r w:rsidR="008349BA">
        <w:rPr>
          <w:rFonts w:ascii="Times New Roman" w:hAnsi="Times New Roman"/>
        </w:rPr>
        <w:tab/>
        <w:t xml:space="preserve">world population expected to grow more and more slowly          </w:t>
      </w:r>
    </w:p>
    <w:p w:rsidR="008349BA" w:rsidRDefault="008349BA" w:rsidP="008349BA">
      <w:pPr>
        <w:numPr>
          <w:ilvl w:val="0"/>
          <w:numId w:val="22"/>
        </w:numPr>
        <w:tabs>
          <w:tab w:val="left" w:pos="-1440"/>
        </w:tabs>
        <w:rPr>
          <w:rFonts w:ascii="Times New Roman" w:hAnsi="Times New Roman"/>
        </w:rPr>
      </w:pPr>
      <w:smartTag w:uri="urn:schemas-microsoft-com:office:smarttags" w:element="country-region">
        <w:r>
          <w:rPr>
            <w:rFonts w:ascii="Times New Roman" w:hAnsi="Times New Roman"/>
          </w:rPr>
          <w:t>U.S.</w:t>
        </w:r>
      </w:smartTag>
      <w:r>
        <w:rPr>
          <w:rFonts w:ascii="Times New Roman" w:hAnsi="Times New Roman"/>
        </w:rPr>
        <w:t xml:space="preserve"> and </w:t>
      </w:r>
      <w:smartTag w:uri="urn:schemas-microsoft-com:office:smarttags" w:element="place">
        <w:r>
          <w:rPr>
            <w:rFonts w:ascii="Times New Roman" w:hAnsi="Times New Roman"/>
          </w:rPr>
          <w:t>Western Europe</w:t>
        </w:r>
      </w:smartTag>
      <w:r>
        <w:rPr>
          <w:rFonts w:ascii="Times New Roman" w:hAnsi="Times New Roman"/>
        </w:rPr>
        <w:t xml:space="preserve"> population growth expected to be</w:t>
      </w:r>
    </w:p>
    <w:p w:rsidR="008349BA" w:rsidRDefault="008349BA" w:rsidP="008349BA">
      <w:pPr>
        <w:tabs>
          <w:tab w:val="left" w:pos="-1440"/>
        </w:tabs>
        <w:ind w:left="2160"/>
        <w:rPr>
          <w:rFonts w:ascii="Times New Roman" w:hAnsi="Times New Roman"/>
        </w:rPr>
      </w:pPr>
      <w:r>
        <w:rPr>
          <w:rFonts w:ascii="Times New Roman" w:hAnsi="Times New Roman"/>
        </w:rPr>
        <w:tab/>
      </w:r>
      <w:proofErr w:type="gramStart"/>
      <w:r>
        <w:rPr>
          <w:rFonts w:ascii="Times New Roman" w:hAnsi="Times New Roman"/>
        </w:rPr>
        <w:t>much</w:t>
      </w:r>
      <w:proofErr w:type="gramEnd"/>
      <w:r>
        <w:rPr>
          <w:rFonts w:ascii="Times New Roman" w:hAnsi="Times New Roman"/>
        </w:rPr>
        <w:t xml:space="preserve"> lower than in Africa and </w:t>
      </w:r>
      <w:smartTag w:uri="urn:schemas-microsoft-com:office:smarttags" w:element="place">
        <w:r>
          <w:rPr>
            <w:rFonts w:ascii="Times New Roman" w:hAnsi="Times New Roman"/>
          </w:rPr>
          <w:t>Latin America</w:t>
        </w:r>
      </w:smartTag>
      <w:r>
        <w:rPr>
          <w:rFonts w:ascii="Times New Roman" w:hAnsi="Times New Roman"/>
        </w:rPr>
        <w:tab/>
      </w:r>
    </w:p>
    <w:p w:rsidR="008349BA" w:rsidRDefault="008349BA" w:rsidP="008349BA">
      <w:pPr>
        <w:ind w:left="2160"/>
        <w:rPr>
          <w:rFonts w:ascii="Times New Roman" w:hAnsi="Times New Roman"/>
        </w:rPr>
      </w:pPr>
      <w:r>
        <w:rPr>
          <w:rFonts w:ascii="Times New Roman" w:hAnsi="Times New Roman"/>
        </w:rPr>
        <w:t xml:space="preserve">     </w:t>
      </w:r>
      <w:r>
        <w:rPr>
          <w:rFonts w:ascii="Times New Roman" w:hAnsi="Times New Roman"/>
        </w:rPr>
        <w:tab/>
      </w:r>
    </w:p>
    <w:p w:rsidR="008349BA" w:rsidRDefault="008349BA" w:rsidP="008349BA">
      <w:pPr>
        <w:rPr>
          <w:rFonts w:ascii="Times New Roman" w:hAnsi="Times New Roman"/>
        </w:rPr>
      </w:pPr>
      <w:r>
        <w:rPr>
          <w:rFonts w:ascii="Times New Roman" w:hAnsi="Times New Roman"/>
        </w:rPr>
        <w:t xml:space="preserve">     </w:t>
      </w:r>
      <w:r>
        <w:rPr>
          <w:rFonts w:ascii="Times New Roman" w:hAnsi="Times New Roman"/>
        </w:rPr>
        <w:tab/>
        <w:t>E.</w:t>
      </w:r>
      <w:r>
        <w:rPr>
          <w:rFonts w:ascii="Times New Roman" w:hAnsi="Times New Roman"/>
        </w:rPr>
        <w:tab/>
        <w:t>The problem of counting</w:t>
      </w:r>
    </w:p>
    <w:p w:rsidR="009D2C0D" w:rsidRDefault="009D2C0D" w:rsidP="008349BA">
      <w:pPr>
        <w:rPr>
          <w:rFonts w:ascii="Times New Roman" w:hAnsi="Times New Roman"/>
        </w:rPr>
      </w:pPr>
    </w:p>
    <w:p w:rsidR="008349BA" w:rsidRDefault="008349BA" w:rsidP="008349BA">
      <w:pPr>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1.</w:t>
      </w:r>
      <w:r>
        <w:rPr>
          <w:rFonts w:ascii="Times New Roman" w:hAnsi="Times New Roman"/>
        </w:rPr>
        <w:tab/>
        <w:t>Population counts are estimates</w:t>
      </w:r>
    </w:p>
    <w:p w:rsidR="008349BA" w:rsidRDefault="00D56C2F" w:rsidP="008349BA">
      <w:pPr>
        <w:ind w:left="2160" w:hanging="2160"/>
        <w:rPr>
          <w:rFonts w:ascii="Times New Roman" w:hAnsi="Times New Roman"/>
        </w:rPr>
      </w:pPr>
      <w:r>
        <w:rPr>
          <w:rFonts w:ascii="Times New Roman" w:hAnsi="Times New Roman"/>
        </w:rPr>
        <w:t xml:space="preserve">                        </w:t>
      </w:r>
      <w:r w:rsidR="008349BA">
        <w:rPr>
          <w:rFonts w:ascii="Times New Roman" w:hAnsi="Times New Roman"/>
        </w:rPr>
        <w:t>2.</w:t>
      </w:r>
      <w:r w:rsidR="008349BA">
        <w:rPr>
          <w:rFonts w:ascii="Times New Roman" w:hAnsi="Times New Roman"/>
        </w:rPr>
        <w:tab/>
        <w:t>Census - defined: an official, systematic count of the number of people who live in a given area</w:t>
      </w:r>
    </w:p>
    <w:p w:rsidR="008349BA" w:rsidRDefault="008349BA" w:rsidP="008349BA">
      <w:pPr>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3.</w:t>
      </w:r>
      <w:r>
        <w:rPr>
          <w:rFonts w:ascii="Times New Roman" w:hAnsi="Times New Roman"/>
        </w:rPr>
        <w:tab/>
        <w:t xml:space="preserve">First reliable census taken by </w:t>
      </w:r>
      <w:smartTag w:uri="urn:schemas-microsoft-com:office:smarttags" w:element="place">
        <w:smartTag w:uri="urn:schemas-microsoft-com:office:smarttags" w:element="country-region">
          <w:r>
            <w:rPr>
              <w:rFonts w:ascii="Times New Roman" w:hAnsi="Times New Roman"/>
            </w:rPr>
            <w:t>Sweden</w:t>
          </w:r>
        </w:smartTag>
      </w:smartTag>
      <w:r>
        <w:rPr>
          <w:rFonts w:ascii="Times New Roman" w:hAnsi="Times New Roman"/>
        </w:rPr>
        <w:t xml:space="preserve"> in 1749</w:t>
      </w:r>
    </w:p>
    <w:p w:rsidR="008349BA" w:rsidRDefault="008349BA" w:rsidP="008349BA">
      <w:pPr>
        <w:rPr>
          <w:rFonts w:ascii="Times New Roman" w:hAnsi="Times New Roman"/>
        </w:rPr>
      </w:pPr>
      <w:r>
        <w:rPr>
          <w:rFonts w:ascii="Times New Roman" w:hAnsi="Times New Roman"/>
        </w:rPr>
        <w:lastRenderedPageBreak/>
        <w:t xml:space="preserve">          </w:t>
      </w:r>
      <w:r>
        <w:rPr>
          <w:rFonts w:ascii="Times New Roman" w:hAnsi="Times New Roman"/>
        </w:rPr>
        <w:tab/>
      </w:r>
      <w:r>
        <w:rPr>
          <w:rFonts w:ascii="Times New Roman" w:hAnsi="Times New Roman"/>
        </w:rPr>
        <w:tab/>
        <w:t>4.</w:t>
      </w:r>
      <w:r>
        <w:rPr>
          <w:rFonts w:ascii="Times New Roman" w:hAnsi="Times New Roman"/>
        </w:rPr>
        <w:tab/>
        <w:t xml:space="preserve">First </w:t>
      </w:r>
      <w:smartTag w:uri="urn:schemas-microsoft-com:office:smarttags" w:element="place">
        <w:smartTag w:uri="urn:schemas-microsoft-com:office:smarttags" w:element="country-region">
          <w:r>
            <w:rPr>
              <w:rFonts w:ascii="Times New Roman" w:hAnsi="Times New Roman"/>
            </w:rPr>
            <w:t>U.S.</w:t>
          </w:r>
        </w:smartTag>
      </w:smartTag>
      <w:r>
        <w:rPr>
          <w:rFonts w:ascii="Times New Roman" w:hAnsi="Times New Roman"/>
        </w:rPr>
        <w:t xml:space="preserve"> census taken in 1790</w:t>
      </w:r>
    </w:p>
    <w:p w:rsidR="008349BA" w:rsidRDefault="009D2C0D" w:rsidP="008349BA">
      <w:pPr>
        <w:ind w:left="2160" w:hanging="2160"/>
        <w:rPr>
          <w:rFonts w:ascii="Times New Roman" w:hAnsi="Times New Roman"/>
        </w:rPr>
      </w:pPr>
      <w:r>
        <w:rPr>
          <w:rFonts w:ascii="Times New Roman" w:hAnsi="Times New Roman"/>
        </w:rPr>
        <w:t xml:space="preserve">                        </w:t>
      </w:r>
      <w:r w:rsidR="008349BA">
        <w:rPr>
          <w:rFonts w:ascii="Times New Roman" w:hAnsi="Times New Roman"/>
        </w:rPr>
        <w:t>5.</w:t>
      </w:r>
      <w:r w:rsidR="008349BA">
        <w:rPr>
          <w:rFonts w:ascii="Times New Roman" w:hAnsi="Times New Roman"/>
        </w:rPr>
        <w:tab/>
        <w:t xml:space="preserve">Fairly accurate figures available for most countries today, but still disputes over exact numbers </w:t>
      </w:r>
    </w:p>
    <w:p w:rsidR="008349BA" w:rsidRDefault="008349BA" w:rsidP="008349BA">
      <w:pPr>
        <w:rPr>
          <w:rFonts w:ascii="Times New Roman" w:hAnsi="Times New Roman"/>
        </w:rPr>
      </w:pPr>
    </w:p>
    <w:p w:rsidR="008349BA" w:rsidRDefault="008349BA" w:rsidP="008349BA">
      <w:pPr>
        <w:ind w:firstLine="720"/>
        <w:rPr>
          <w:rFonts w:ascii="Times New Roman" w:hAnsi="Times New Roman"/>
        </w:rPr>
      </w:pPr>
      <w:r>
        <w:rPr>
          <w:rFonts w:ascii="Times New Roman" w:hAnsi="Times New Roman"/>
        </w:rPr>
        <w:t>F.</w:t>
      </w:r>
      <w:r>
        <w:rPr>
          <w:rFonts w:ascii="Times New Roman" w:hAnsi="Times New Roman"/>
        </w:rPr>
        <w:tab/>
        <w:t>The Malthusian theory</w:t>
      </w:r>
    </w:p>
    <w:p w:rsidR="009D2C0D" w:rsidRDefault="009D2C0D" w:rsidP="008349BA">
      <w:pPr>
        <w:ind w:firstLine="720"/>
        <w:rPr>
          <w:rFonts w:ascii="Times New Roman" w:hAnsi="Times New Roman"/>
        </w:rPr>
      </w:pPr>
    </w:p>
    <w:p w:rsidR="008349BA" w:rsidRDefault="008349BA" w:rsidP="008349BA">
      <w:pPr>
        <w:ind w:firstLine="1440"/>
        <w:rPr>
          <w:rFonts w:ascii="Times New Roman" w:hAnsi="Times New Roman"/>
        </w:rPr>
      </w:pPr>
      <w:r>
        <w:rPr>
          <w:rFonts w:ascii="Times New Roman" w:hAnsi="Times New Roman"/>
        </w:rPr>
        <w:t>1.</w:t>
      </w:r>
      <w:r>
        <w:rPr>
          <w:rFonts w:ascii="Times New Roman" w:hAnsi="Times New Roman"/>
        </w:rPr>
        <w:tab/>
      </w:r>
      <w:proofErr w:type="gramStart"/>
      <w:r>
        <w:rPr>
          <w:rFonts w:ascii="Times New Roman" w:hAnsi="Times New Roman"/>
        </w:rPr>
        <w:t>proposed</w:t>
      </w:r>
      <w:proofErr w:type="gramEnd"/>
      <w:r>
        <w:rPr>
          <w:rFonts w:ascii="Times New Roman" w:hAnsi="Times New Roman"/>
        </w:rPr>
        <w:t xml:space="preserve"> by Thomas Malthus, English clergyman in 1798</w:t>
      </w:r>
    </w:p>
    <w:p w:rsidR="008349BA" w:rsidRDefault="008349BA" w:rsidP="008349BA">
      <w:pPr>
        <w:ind w:firstLine="1440"/>
        <w:rPr>
          <w:rFonts w:ascii="Times New Roman" w:hAnsi="Times New Roman"/>
        </w:rPr>
      </w:pPr>
      <w:r>
        <w:rPr>
          <w:rFonts w:ascii="Times New Roman" w:hAnsi="Times New Roman"/>
        </w:rPr>
        <w:t>2.</w:t>
      </w:r>
      <w:r>
        <w:rPr>
          <w:rFonts w:ascii="Times New Roman" w:hAnsi="Times New Roman"/>
        </w:rPr>
        <w:tab/>
      </w:r>
      <w:proofErr w:type="gramStart"/>
      <w:r>
        <w:rPr>
          <w:rFonts w:ascii="Times New Roman" w:hAnsi="Times New Roman"/>
        </w:rPr>
        <w:t>starting</w:t>
      </w:r>
      <w:proofErr w:type="gramEnd"/>
      <w:r>
        <w:rPr>
          <w:rFonts w:ascii="Times New Roman" w:hAnsi="Times New Roman"/>
        </w:rPr>
        <w:t xml:space="preserve"> point for discussion about population for over a century</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G.</w:t>
      </w:r>
      <w:r>
        <w:rPr>
          <w:rFonts w:ascii="Times New Roman" w:hAnsi="Times New Roman"/>
        </w:rPr>
        <w:tab/>
        <w:t>Population and means of subsistence</w:t>
      </w:r>
    </w:p>
    <w:p w:rsidR="009D2C0D" w:rsidRDefault="009D2C0D" w:rsidP="008349BA">
      <w:pPr>
        <w:tabs>
          <w:tab w:val="left" w:pos="-1440"/>
        </w:tabs>
        <w:ind w:left="1440" w:hanging="7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Malthusian theory - the belief that population tends to outrun the means of subsistence</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man impelled to increase his numbers by a powerful natural urge, the attraction between the sexes</w:t>
      </w: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population will increase geometrically while food supply expands arithmetically</w:t>
      </w:r>
    </w:p>
    <w:p w:rsidR="008349BA" w:rsidRDefault="00D56C2F" w:rsidP="008349BA">
      <w:pPr>
        <w:tabs>
          <w:tab w:val="left" w:pos="-1440"/>
        </w:tabs>
        <w:ind w:left="2880" w:hanging="1440"/>
        <w:rPr>
          <w:rFonts w:ascii="Times New Roman" w:hAnsi="Times New Roman"/>
        </w:rPr>
      </w:pPr>
      <w:r>
        <w:rPr>
          <w:rFonts w:ascii="Times New Roman" w:hAnsi="Times New Roman"/>
        </w:rPr>
        <w:t xml:space="preserve">            </w:t>
      </w:r>
      <w:proofErr w:type="gramStart"/>
      <w:r w:rsidR="008349BA">
        <w:rPr>
          <w:rFonts w:ascii="Times New Roman" w:hAnsi="Times New Roman"/>
        </w:rPr>
        <w:t>c</w:t>
      </w:r>
      <w:proofErr w:type="gramEnd"/>
      <w:r w:rsidR="008349BA">
        <w:rPr>
          <w:rFonts w:ascii="Times New Roman" w:hAnsi="Times New Roman"/>
        </w:rPr>
        <w:t>.</w:t>
      </w:r>
      <w:r w:rsidR="008349BA">
        <w:rPr>
          <w:rFonts w:ascii="Times New Roman" w:hAnsi="Times New Roman"/>
        </w:rPr>
        <w:tab/>
        <w:t>when food supply becomes inadequate, further population increase prevented by "positive" checks</w:t>
      </w:r>
    </w:p>
    <w:p w:rsidR="009D2C0D" w:rsidRDefault="009D2C0D" w:rsidP="008349BA">
      <w:pPr>
        <w:tabs>
          <w:tab w:val="left" w:pos="-1440"/>
        </w:tabs>
        <w:ind w:left="2880" w:hanging="1440"/>
        <w:rPr>
          <w:rFonts w:ascii="Times New Roman" w:hAnsi="Times New Roman"/>
        </w:rPr>
      </w:pPr>
    </w:p>
    <w:p w:rsidR="008349BA" w:rsidRDefault="00D56C2F" w:rsidP="008349BA">
      <w:pPr>
        <w:tabs>
          <w:tab w:val="left" w:pos="-1440"/>
        </w:tabs>
        <w:ind w:left="3600" w:hanging="2160"/>
        <w:rPr>
          <w:rFonts w:ascii="Times New Roman" w:hAnsi="Times New Roman"/>
        </w:rPr>
      </w:pPr>
      <w:r>
        <w:rPr>
          <w:rFonts w:ascii="Times New Roman" w:hAnsi="Times New Roman"/>
        </w:rPr>
        <w:t xml:space="preserve">  </w:t>
      </w:r>
      <w:r>
        <w:rPr>
          <w:rFonts w:ascii="Times New Roman" w:hAnsi="Times New Roman"/>
        </w:rPr>
        <w:tab/>
      </w:r>
      <w:r w:rsidR="008349BA">
        <w:rPr>
          <w:rFonts w:ascii="Times New Roman" w:hAnsi="Times New Roman"/>
        </w:rPr>
        <w:t>1.</w:t>
      </w:r>
      <w:r w:rsidR="008349BA">
        <w:rPr>
          <w:rFonts w:ascii="Times New Roman" w:hAnsi="Times New Roman"/>
        </w:rPr>
        <w:tab/>
      </w:r>
      <w:proofErr w:type="gramStart"/>
      <w:r w:rsidR="008349BA">
        <w:rPr>
          <w:rFonts w:ascii="Times New Roman" w:hAnsi="Times New Roman"/>
        </w:rPr>
        <w:t>malnutrition</w:t>
      </w:r>
      <w:proofErr w:type="gramEnd"/>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2.</w:t>
      </w:r>
      <w:r>
        <w:rPr>
          <w:rFonts w:ascii="Times New Roman" w:hAnsi="Times New Roman"/>
        </w:rPr>
        <w:tab/>
      </w:r>
      <w:proofErr w:type="gramStart"/>
      <w:r>
        <w:rPr>
          <w:rFonts w:ascii="Times New Roman" w:hAnsi="Times New Roman"/>
        </w:rPr>
        <w:t>famine</w:t>
      </w:r>
      <w:proofErr w:type="gramEnd"/>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3.</w:t>
      </w:r>
      <w:r>
        <w:rPr>
          <w:rFonts w:ascii="Times New Roman" w:hAnsi="Times New Roman"/>
        </w:rPr>
        <w:tab/>
      </w:r>
      <w:proofErr w:type="gramStart"/>
      <w:r>
        <w:rPr>
          <w:rFonts w:ascii="Times New Roman" w:hAnsi="Times New Roman"/>
        </w:rPr>
        <w:t>disease</w:t>
      </w:r>
      <w:proofErr w:type="gramEnd"/>
    </w:p>
    <w:p w:rsidR="008349BA" w:rsidRDefault="008349BA" w:rsidP="008349BA">
      <w:pPr>
        <w:tabs>
          <w:tab w:val="left" w:pos="-1440"/>
        </w:tabs>
        <w:ind w:left="3600" w:hanging="1440"/>
        <w:rPr>
          <w:rFonts w:ascii="Times New Roman" w:hAnsi="Times New Roman"/>
        </w:rPr>
      </w:pPr>
      <w:r>
        <w:rPr>
          <w:rFonts w:ascii="Times New Roman" w:hAnsi="Times New Roman"/>
        </w:rPr>
        <w:t xml:space="preserve">     </w:t>
      </w:r>
      <w:r>
        <w:rPr>
          <w:rFonts w:ascii="Times New Roman" w:hAnsi="Times New Roman"/>
        </w:rPr>
        <w:tab/>
        <w:t>4.</w:t>
      </w:r>
      <w:r>
        <w:rPr>
          <w:rFonts w:ascii="Times New Roman" w:hAnsi="Times New Roman"/>
        </w:rPr>
        <w:tab/>
      </w:r>
      <w:proofErr w:type="gramStart"/>
      <w:r>
        <w:rPr>
          <w:rFonts w:ascii="Times New Roman" w:hAnsi="Times New Roman"/>
        </w:rPr>
        <w:t>war</w:t>
      </w:r>
      <w:proofErr w:type="gramEnd"/>
    </w:p>
    <w:p w:rsidR="009D2C0D" w:rsidRDefault="009D2C0D" w:rsidP="008349BA">
      <w:pPr>
        <w:tabs>
          <w:tab w:val="left" w:pos="-1440"/>
        </w:tabs>
        <w:ind w:left="3600" w:hanging="144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Theory based on law of diminishing returns - if more and more people are employed on a given area of land, beyond a certain point, even though total output may continue to expand, average output per worker will shrink</w:t>
      </w:r>
    </w:p>
    <w:p w:rsidR="008349BA" w:rsidRDefault="008349BA" w:rsidP="008349BA">
      <w:pPr>
        <w:tabs>
          <w:tab w:val="left" w:pos="-1440"/>
        </w:tabs>
        <w:ind w:left="2160" w:hanging="720"/>
        <w:rPr>
          <w:rFonts w:ascii="Times New Roman" w:hAnsi="Times New Roman"/>
        </w:rPr>
      </w:pPr>
      <w:r>
        <w:rPr>
          <w:rFonts w:ascii="Times New Roman" w:hAnsi="Times New Roman"/>
        </w:rPr>
        <w:t>3.</w:t>
      </w:r>
      <w:r>
        <w:rPr>
          <w:rFonts w:ascii="Times New Roman" w:hAnsi="Times New Roman"/>
        </w:rPr>
        <w:tab/>
        <w:t xml:space="preserve">"Preventive" checks might slow population growth by reducing the birthrate </w:t>
      </w:r>
    </w:p>
    <w:p w:rsidR="008349BA" w:rsidRDefault="008349BA" w:rsidP="008349BA">
      <w:pPr>
        <w:tabs>
          <w:tab w:val="left" w:pos="-1440"/>
        </w:tabs>
        <w:rPr>
          <w:rFonts w:ascii="Times New Roman" w:hAnsi="Times New Roman"/>
        </w:rPr>
      </w:pPr>
    </w:p>
    <w:p w:rsidR="008349BA" w:rsidRDefault="008349BA" w:rsidP="008349BA">
      <w:pPr>
        <w:tabs>
          <w:tab w:val="left" w:pos="-1440"/>
        </w:tabs>
        <w:rPr>
          <w:rFonts w:ascii="Times New Roman" w:hAnsi="Times New Roman"/>
        </w:rPr>
      </w:pPr>
      <w:r>
        <w:rPr>
          <w:rFonts w:ascii="Times New Roman" w:hAnsi="Times New Roman"/>
        </w:rPr>
        <w:tab/>
        <w:t>H.</w:t>
      </w:r>
      <w:r>
        <w:rPr>
          <w:rFonts w:ascii="Times New Roman" w:hAnsi="Times New Roman"/>
        </w:rPr>
        <w:tab/>
        <w:t>The concept of an optimal population</w:t>
      </w:r>
    </w:p>
    <w:p w:rsidR="009D2C0D" w:rsidRDefault="009D2C0D" w:rsidP="008349BA">
      <w:pPr>
        <w:tabs>
          <w:tab w:val="left" w:pos="-1440"/>
        </w:tabs>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Optimal population - the best size of a population from the standpoint of maximizing material welfare</w:t>
      </w: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Julian Simon disputes concept of "optimal population", sees people as ultimate resource</w:t>
      </w:r>
    </w:p>
    <w:p w:rsidR="008349BA" w:rsidRDefault="008349BA" w:rsidP="008349BA">
      <w:pPr>
        <w:tabs>
          <w:tab w:val="left" w:pos="-1440"/>
        </w:tabs>
        <w:ind w:left="2160" w:hanging="720"/>
        <w:rPr>
          <w:rFonts w:ascii="Times New Roman" w:hAnsi="Times New Roman"/>
        </w:rPr>
      </w:pPr>
      <w:r>
        <w:rPr>
          <w:rFonts w:ascii="Times New Roman" w:hAnsi="Times New Roman"/>
        </w:rPr>
        <w:t>3.</w:t>
      </w:r>
      <w:r>
        <w:rPr>
          <w:rFonts w:ascii="Times New Roman" w:hAnsi="Times New Roman"/>
        </w:rPr>
        <w:tab/>
        <w:t xml:space="preserve">Most demographers disagree and see </w:t>
      </w:r>
      <w:smartTag w:uri="urn:schemas-microsoft-com:office:smarttags" w:element="country-region">
        <w:r>
          <w:rPr>
            <w:rFonts w:ascii="Times New Roman" w:hAnsi="Times New Roman"/>
          </w:rPr>
          <w:t>India</w:t>
        </w:r>
      </w:smartTag>
      <w:r>
        <w:rPr>
          <w:rFonts w:ascii="Times New Roman" w:hAnsi="Times New Roman"/>
        </w:rPr>
        <w:t xml:space="preserve">, </w:t>
      </w:r>
      <w:smartTag w:uri="urn:schemas-microsoft-com:office:smarttags" w:element="country-region">
        <w:r>
          <w:rPr>
            <w:rFonts w:ascii="Times New Roman" w:hAnsi="Times New Roman"/>
          </w:rPr>
          <w:t>Pakistan</w:t>
        </w:r>
      </w:smartTag>
      <w:r>
        <w:rPr>
          <w:rFonts w:ascii="Times New Roman" w:hAnsi="Times New Roman"/>
        </w:rPr>
        <w:t xml:space="preserve"> and </w:t>
      </w:r>
      <w:smartTag w:uri="urn:schemas-microsoft-com:office:smarttags" w:element="place">
        <w:smartTag w:uri="urn:schemas-microsoft-com:office:smarttags" w:element="country-region">
          <w:r>
            <w:rPr>
              <w:rFonts w:ascii="Times New Roman" w:hAnsi="Times New Roman"/>
            </w:rPr>
            <w:t>China</w:t>
          </w:r>
        </w:smartTag>
      </w:smartTag>
      <w:r>
        <w:rPr>
          <w:rFonts w:ascii="Times New Roman" w:hAnsi="Times New Roman"/>
        </w:rPr>
        <w:t xml:space="preserve"> as overpopulated</w:t>
      </w:r>
    </w:p>
    <w:p w:rsidR="008349BA" w:rsidRDefault="008349BA" w:rsidP="008349BA">
      <w:pPr>
        <w:rPr>
          <w:rFonts w:ascii="Times New Roman" w:hAnsi="Times New Roman"/>
        </w:rPr>
      </w:pPr>
    </w:p>
    <w:p w:rsidR="008349BA" w:rsidRDefault="00D56C2F" w:rsidP="008349BA">
      <w:pPr>
        <w:tabs>
          <w:tab w:val="left" w:pos="-1440"/>
        </w:tabs>
        <w:ind w:left="5040" w:hanging="4320"/>
        <w:rPr>
          <w:rFonts w:ascii="Times New Roman" w:hAnsi="Times New Roman"/>
        </w:rPr>
      </w:pPr>
      <w:r>
        <w:rPr>
          <w:rFonts w:ascii="Times New Roman" w:hAnsi="Times New Roman"/>
        </w:rPr>
        <w:t xml:space="preserve"> I.</w:t>
      </w:r>
      <w:r w:rsidR="009D2C0D">
        <w:rPr>
          <w:rFonts w:ascii="Times New Roman" w:hAnsi="Times New Roman"/>
        </w:rPr>
        <w:t xml:space="preserve">        </w:t>
      </w:r>
      <w:r w:rsidR="008349BA">
        <w:rPr>
          <w:rFonts w:ascii="Times New Roman" w:hAnsi="Times New Roman"/>
        </w:rPr>
        <w:t>The question of population quality</w:t>
      </w:r>
      <w:r w:rsidR="008349BA">
        <w:rPr>
          <w:rFonts w:ascii="Times New Roman" w:hAnsi="Times New Roman"/>
        </w:rPr>
        <w:tab/>
      </w:r>
    </w:p>
    <w:p w:rsidR="009D2C0D" w:rsidRDefault="009D2C0D" w:rsidP="008349BA">
      <w:pPr>
        <w:tabs>
          <w:tab w:val="left" w:pos="-1440"/>
        </w:tabs>
        <w:ind w:left="5040" w:hanging="43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Some fear deterioration of biological quality, which could take two forms:</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a</w:t>
      </w:r>
      <w:proofErr w:type="gramEnd"/>
      <w:r>
        <w:rPr>
          <w:rFonts w:ascii="Times New Roman" w:hAnsi="Times New Roman"/>
        </w:rPr>
        <w:t xml:space="preserve">. </w:t>
      </w:r>
      <w:r>
        <w:rPr>
          <w:rFonts w:ascii="Times New Roman" w:hAnsi="Times New Roman"/>
        </w:rPr>
        <w:tab/>
        <w:t>decline in physical quality and stamina, resulting from advances in medicine and science that make possible the survival of many who previously would not have survived and propagated</w:t>
      </w:r>
    </w:p>
    <w:p w:rsidR="008349BA" w:rsidRDefault="00D56C2F" w:rsidP="008349BA">
      <w:pPr>
        <w:tabs>
          <w:tab w:val="left" w:pos="-1440"/>
        </w:tabs>
        <w:ind w:left="2880" w:hanging="2160"/>
        <w:rPr>
          <w:rFonts w:ascii="Times New Roman" w:hAnsi="Times New Roman"/>
        </w:rPr>
      </w:pPr>
      <w:r>
        <w:rPr>
          <w:rFonts w:ascii="Times New Roman" w:hAnsi="Times New Roman"/>
        </w:rPr>
        <w:t xml:space="preserve">                        </w:t>
      </w:r>
      <w:proofErr w:type="gramStart"/>
      <w:r w:rsidR="008349BA">
        <w:rPr>
          <w:rFonts w:ascii="Times New Roman" w:hAnsi="Times New Roman"/>
        </w:rPr>
        <w:t>b</w:t>
      </w:r>
      <w:proofErr w:type="gramEnd"/>
      <w:r w:rsidR="008349BA">
        <w:rPr>
          <w:rFonts w:ascii="Times New Roman" w:hAnsi="Times New Roman"/>
        </w:rPr>
        <w:t>.</w:t>
      </w:r>
      <w:r w:rsidR="008349BA">
        <w:rPr>
          <w:rFonts w:ascii="Times New Roman" w:hAnsi="Times New Roman"/>
        </w:rPr>
        <w:tab/>
        <w:t>decline of native intelligence and ability resulting from higher birth rate of lower classes and lower birth rates of upper and middle classes</w:t>
      </w:r>
    </w:p>
    <w:p w:rsidR="009D2C0D" w:rsidRDefault="009D2C0D" w:rsidP="008349BA">
      <w:pPr>
        <w:tabs>
          <w:tab w:val="left" w:pos="-1440"/>
        </w:tabs>
        <w:ind w:left="2880" w:hanging="216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Question exists concerning the degree to which economic and social success of the upper classes result from inborn qualities</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individual success depends on social environment</w:t>
      </w: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developments in genetic engineering will make these issues even more important</w:t>
      </w:r>
    </w:p>
    <w:p w:rsidR="008349BA" w:rsidRDefault="008349BA" w:rsidP="008349BA">
      <w:pPr>
        <w:ind w:left="720"/>
        <w:rPr>
          <w:rFonts w:ascii="Times New Roman" w:hAnsi="Times New Roman"/>
        </w:rPr>
      </w:pPr>
    </w:p>
    <w:p w:rsidR="008349BA" w:rsidRDefault="008349BA" w:rsidP="008349BA">
      <w:pPr>
        <w:tabs>
          <w:tab w:val="left" w:pos="-1440"/>
        </w:tabs>
        <w:ind w:left="720" w:hanging="720"/>
        <w:rPr>
          <w:rFonts w:ascii="Times New Roman" w:hAnsi="Times New Roman"/>
        </w:rPr>
      </w:pPr>
      <w:r>
        <w:rPr>
          <w:rFonts w:ascii="Times New Roman" w:hAnsi="Times New Roman"/>
        </w:rPr>
        <w:t>III.</w:t>
      </w:r>
      <w:r>
        <w:rPr>
          <w:rFonts w:ascii="Times New Roman" w:hAnsi="Times New Roman"/>
        </w:rPr>
        <w:tab/>
        <w:t>ECOLOGY: THE INTERACTION OF GEOGRAPHY, DEMOGRAPHY, AND ENVIRONMENT</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A.</w:t>
      </w:r>
      <w:r>
        <w:rPr>
          <w:rFonts w:ascii="Times New Roman" w:hAnsi="Times New Roman"/>
        </w:rPr>
        <w:tab/>
        <w:t>The meaning of environment</w:t>
      </w:r>
    </w:p>
    <w:p w:rsidR="009D2C0D" w:rsidRDefault="009D2C0D" w:rsidP="008349BA">
      <w:pPr>
        <w:tabs>
          <w:tab w:val="left" w:pos="-1440"/>
        </w:tabs>
        <w:ind w:left="1440" w:hanging="7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 xml:space="preserve">Environment - the sum of </w:t>
      </w:r>
      <w:proofErr w:type="gramStart"/>
      <w:r>
        <w:rPr>
          <w:rFonts w:ascii="Times New Roman" w:hAnsi="Times New Roman"/>
        </w:rPr>
        <w:t>all  the</w:t>
      </w:r>
      <w:proofErr w:type="gramEnd"/>
      <w:r>
        <w:rPr>
          <w:rFonts w:ascii="Times New Roman" w:hAnsi="Times New Roman"/>
        </w:rPr>
        <w:t xml:space="preserve"> external influences that impinge upon the human organism</w:t>
      </w: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Social environment - elements in our surroundings that are human or of human origin</w:t>
      </w:r>
    </w:p>
    <w:p w:rsidR="008349BA" w:rsidRDefault="008349BA" w:rsidP="008349BA">
      <w:pPr>
        <w:tabs>
          <w:tab w:val="left" w:pos="-1440"/>
        </w:tabs>
        <w:ind w:left="2160" w:hanging="720"/>
        <w:rPr>
          <w:rFonts w:ascii="Times New Roman" w:hAnsi="Times New Roman"/>
        </w:rPr>
      </w:pPr>
      <w:r>
        <w:rPr>
          <w:rFonts w:ascii="Times New Roman" w:hAnsi="Times New Roman"/>
        </w:rPr>
        <w:t>3.</w:t>
      </w:r>
      <w:r>
        <w:rPr>
          <w:rFonts w:ascii="Times New Roman" w:hAnsi="Times New Roman"/>
        </w:rPr>
        <w:tab/>
        <w:t>Natural environment - the non-human elements in our surroundings</w:t>
      </w:r>
    </w:p>
    <w:p w:rsidR="008349BA" w:rsidRDefault="008349BA" w:rsidP="008349BA">
      <w:pPr>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B.</w:t>
      </w:r>
      <w:r>
        <w:rPr>
          <w:rFonts w:ascii="Times New Roman" w:hAnsi="Times New Roman"/>
        </w:rPr>
        <w:tab/>
        <w:t>The ecological balance</w:t>
      </w:r>
    </w:p>
    <w:p w:rsidR="009D2C0D" w:rsidRDefault="009D2C0D" w:rsidP="008349BA">
      <w:pPr>
        <w:tabs>
          <w:tab w:val="left" w:pos="-1440"/>
        </w:tabs>
        <w:ind w:left="1440" w:hanging="720"/>
        <w:rPr>
          <w:rFonts w:ascii="Times New Roman" w:hAnsi="Times New Roman"/>
        </w:rPr>
      </w:pPr>
    </w:p>
    <w:p w:rsidR="008349BA" w:rsidRDefault="008349BA" w:rsidP="008349BA">
      <w:pPr>
        <w:tabs>
          <w:tab w:val="left" w:pos="-1440"/>
        </w:tabs>
        <w:ind w:left="2160" w:hanging="720"/>
        <w:rPr>
          <w:rFonts w:ascii="Times New Roman" w:hAnsi="Times New Roman"/>
        </w:rPr>
      </w:pPr>
      <w:r>
        <w:rPr>
          <w:rFonts w:ascii="Times New Roman" w:hAnsi="Times New Roman"/>
        </w:rPr>
        <w:t>1.</w:t>
      </w:r>
      <w:r>
        <w:rPr>
          <w:rFonts w:ascii="Times New Roman" w:hAnsi="Times New Roman"/>
        </w:rPr>
        <w:tab/>
        <w:t>Ecology - the science concerned with the interactions between living things and their environment</w:t>
      </w:r>
    </w:p>
    <w:p w:rsidR="008349BA" w:rsidRDefault="008349BA" w:rsidP="008349BA">
      <w:pPr>
        <w:tabs>
          <w:tab w:val="left" w:pos="-1440"/>
        </w:tabs>
        <w:ind w:left="2160" w:hanging="720"/>
        <w:rPr>
          <w:rFonts w:ascii="Times New Roman" w:hAnsi="Times New Roman"/>
        </w:rPr>
      </w:pPr>
      <w:r>
        <w:rPr>
          <w:rFonts w:ascii="Times New Roman" w:hAnsi="Times New Roman"/>
        </w:rPr>
        <w:t>2.</w:t>
      </w:r>
      <w:r>
        <w:rPr>
          <w:rFonts w:ascii="Times New Roman" w:hAnsi="Times New Roman"/>
        </w:rPr>
        <w:tab/>
        <w:t>Human ecology - deals with the way in which human societies adjust to their environments, including the technology and the types of social organization by which adjustment is achieved</w:t>
      </w:r>
    </w:p>
    <w:p w:rsidR="008349BA" w:rsidRDefault="008349BA" w:rsidP="008349BA">
      <w:pPr>
        <w:tabs>
          <w:tab w:val="left" w:pos="-1440"/>
        </w:tabs>
        <w:ind w:left="2160" w:hanging="720"/>
        <w:rPr>
          <w:rFonts w:ascii="Times New Roman" w:hAnsi="Times New Roman"/>
        </w:rPr>
      </w:pPr>
      <w:r>
        <w:rPr>
          <w:rFonts w:ascii="Times New Roman" w:hAnsi="Times New Roman"/>
        </w:rPr>
        <w:t>3.</w:t>
      </w:r>
      <w:r>
        <w:rPr>
          <w:rFonts w:ascii="Times New Roman" w:hAnsi="Times New Roman"/>
        </w:rPr>
        <w:tab/>
        <w:t>Ecological balance - plant and animal species surviving in adjustment with their environment</w:t>
      </w:r>
    </w:p>
    <w:p w:rsidR="009D2C0D" w:rsidRDefault="009D2C0D" w:rsidP="008349BA">
      <w:pPr>
        <w:tabs>
          <w:tab w:val="left" w:pos="-1440"/>
        </w:tabs>
        <w:ind w:left="2160" w:hanging="720"/>
        <w:rPr>
          <w:rFonts w:ascii="Times New Roman" w:hAnsi="Times New Roman"/>
        </w:rPr>
      </w:pP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a</w:t>
      </w:r>
      <w:proofErr w:type="gramEnd"/>
      <w:r>
        <w:rPr>
          <w:rFonts w:ascii="Times New Roman" w:hAnsi="Times New Roman"/>
        </w:rPr>
        <w:t>.</w:t>
      </w:r>
      <w:r>
        <w:rPr>
          <w:rFonts w:ascii="Times New Roman" w:hAnsi="Times New Roman"/>
        </w:rPr>
        <w:tab/>
        <w:t>modern times have brought rapid changes in the ecological balance</w:t>
      </w: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today, the possibility of irreversible damage is great</w:t>
      </w:r>
    </w:p>
    <w:p w:rsidR="008349BA" w:rsidRDefault="008349BA" w:rsidP="008349BA">
      <w:pPr>
        <w:tabs>
          <w:tab w:val="left" w:pos="-1440"/>
        </w:tabs>
        <w:ind w:left="1440" w:hanging="720"/>
        <w:rPr>
          <w:rFonts w:ascii="Times New Roman" w:hAnsi="Times New Roman"/>
        </w:rPr>
      </w:pPr>
    </w:p>
    <w:p w:rsidR="008349BA" w:rsidRDefault="008349BA" w:rsidP="008349BA">
      <w:pPr>
        <w:tabs>
          <w:tab w:val="left" w:pos="-1440"/>
        </w:tabs>
        <w:ind w:left="1440" w:hanging="720"/>
        <w:rPr>
          <w:rFonts w:ascii="Times New Roman" w:hAnsi="Times New Roman"/>
        </w:rPr>
      </w:pPr>
      <w:r>
        <w:rPr>
          <w:rFonts w:ascii="Times New Roman" w:hAnsi="Times New Roman"/>
        </w:rPr>
        <w:t>C.</w:t>
      </w:r>
      <w:r>
        <w:rPr>
          <w:rFonts w:ascii="Times New Roman" w:hAnsi="Times New Roman"/>
        </w:rPr>
        <w:tab/>
        <w:t>Pollution and conservation</w:t>
      </w:r>
    </w:p>
    <w:p w:rsidR="009D2C0D" w:rsidRDefault="009D2C0D" w:rsidP="008349BA">
      <w:pPr>
        <w:tabs>
          <w:tab w:val="left" w:pos="-1440"/>
        </w:tabs>
        <w:ind w:left="1440" w:hanging="720"/>
        <w:rPr>
          <w:rFonts w:ascii="Times New Roman" w:hAnsi="Times New Roman"/>
        </w:rPr>
      </w:pPr>
    </w:p>
    <w:p w:rsidR="008349BA" w:rsidRDefault="00D56C2F" w:rsidP="008349BA">
      <w:pPr>
        <w:tabs>
          <w:tab w:val="left" w:pos="-1440"/>
        </w:tabs>
        <w:ind w:left="2160" w:hanging="2160"/>
        <w:rPr>
          <w:rFonts w:ascii="Times New Roman" w:hAnsi="Times New Roman"/>
        </w:rPr>
      </w:pPr>
      <w:r>
        <w:rPr>
          <w:rFonts w:ascii="Times New Roman" w:hAnsi="Times New Roman"/>
        </w:rPr>
        <w:t xml:space="preserve">                        </w:t>
      </w:r>
      <w:r w:rsidR="008349BA">
        <w:rPr>
          <w:rFonts w:ascii="Times New Roman" w:hAnsi="Times New Roman"/>
        </w:rPr>
        <w:t>1.</w:t>
      </w:r>
      <w:r w:rsidR="008349BA">
        <w:rPr>
          <w:rFonts w:ascii="Times New Roman" w:hAnsi="Times New Roman"/>
        </w:rPr>
        <w:tab/>
        <w:t>Pollution - the destruction of our natural resource base by the productive process</w:t>
      </w:r>
    </w:p>
    <w:p w:rsidR="009D2C0D" w:rsidRDefault="009D2C0D" w:rsidP="008349BA">
      <w:pPr>
        <w:tabs>
          <w:tab w:val="left" w:pos="-1440"/>
        </w:tabs>
        <w:ind w:left="2160" w:hanging="2160"/>
        <w:rPr>
          <w:rFonts w:ascii="Times New Roman" w:hAnsi="Times New Roman"/>
        </w:rPr>
      </w:pPr>
    </w:p>
    <w:p w:rsidR="008349BA" w:rsidRDefault="008349BA" w:rsidP="008349BA">
      <w:pPr>
        <w:tabs>
          <w:tab w:val="left" w:pos="-1440"/>
        </w:tabs>
        <w:ind w:left="2880" w:hanging="720"/>
        <w:rPr>
          <w:rFonts w:ascii="Times New Roman" w:hAnsi="Times New Roman"/>
        </w:rPr>
      </w:pPr>
      <w:r>
        <w:rPr>
          <w:rFonts w:ascii="Times New Roman" w:hAnsi="Times New Roman"/>
        </w:rPr>
        <w:t>a.</w:t>
      </w:r>
      <w:r>
        <w:rPr>
          <w:rFonts w:ascii="Times New Roman" w:hAnsi="Times New Roman"/>
        </w:rPr>
        <w:tab/>
        <w:t>Has been extensive pollution over the past fifty years</w:t>
      </w:r>
    </w:p>
    <w:p w:rsidR="008349BA" w:rsidRDefault="008349BA" w:rsidP="008349BA">
      <w:pPr>
        <w:tabs>
          <w:tab w:val="left" w:pos="-1440"/>
        </w:tabs>
        <w:ind w:left="2880" w:hanging="72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Desire to maximize productive output can conflict with need to curb pollution, creating a dilemma</w:t>
      </w:r>
    </w:p>
    <w:p w:rsidR="009D2C0D" w:rsidRDefault="009D2C0D" w:rsidP="008349BA">
      <w:pPr>
        <w:tabs>
          <w:tab w:val="left" w:pos="-1440"/>
        </w:tabs>
        <w:ind w:left="2880" w:hanging="720"/>
        <w:rPr>
          <w:rFonts w:ascii="Times New Roman" w:hAnsi="Times New Roman"/>
        </w:rPr>
      </w:pPr>
    </w:p>
    <w:p w:rsidR="008349BA" w:rsidRDefault="008349BA" w:rsidP="008349BA">
      <w:pPr>
        <w:ind w:left="2160" w:hanging="720"/>
        <w:rPr>
          <w:rFonts w:ascii="Times New Roman" w:hAnsi="Times New Roman"/>
        </w:rPr>
      </w:pPr>
      <w:r>
        <w:rPr>
          <w:rFonts w:ascii="Times New Roman" w:hAnsi="Times New Roman"/>
        </w:rPr>
        <w:t>2.</w:t>
      </w:r>
      <w:r>
        <w:rPr>
          <w:rFonts w:ascii="Times New Roman" w:hAnsi="Times New Roman"/>
        </w:rPr>
        <w:tab/>
        <w:t>Conservation - preservation of all the aspects of the natural world essential to the continuing survival and welfare of human beings</w:t>
      </w:r>
    </w:p>
    <w:p w:rsidR="009D2C0D" w:rsidRDefault="009D2C0D" w:rsidP="008349BA">
      <w:pPr>
        <w:ind w:left="2160" w:hanging="720"/>
        <w:rPr>
          <w:rFonts w:ascii="Times New Roman" w:hAnsi="Times New Roman"/>
        </w:rPr>
      </w:pPr>
    </w:p>
    <w:p w:rsidR="008349BA" w:rsidRDefault="008349BA" w:rsidP="008349BA">
      <w:pPr>
        <w:ind w:left="1440"/>
        <w:rPr>
          <w:rFonts w:ascii="Times New Roman" w:hAnsi="Times New Roman"/>
        </w:rPr>
      </w:pPr>
      <w:r>
        <w:rPr>
          <w:rFonts w:ascii="Times New Roman" w:hAnsi="Times New Roman"/>
        </w:rPr>
        <w:t>3.</w:t>
      </w:r>
      <w:r>
        <w:rPr>
          <w:rFonts w:ascii="Times New Roman" w:hAnsi="Times New Roman"/>
        </w:rPr>
        <w:tab/>
        <w:t>Costs and benefits of antipollution efforts</w:t>
      </w:r>
      <w:r>
        <w:rPr>
          <w:rFonts w:ascii="Times New Roman" w:hAnsi="Times New Roman"/>
        </w:rPr>
        <w:tab/>
      </w:r>
    </w:p>
    <w:p w:rsidR="009D2C0D" w:rsidRDefault="009D2C0D" w:rsidP="008349BA">
      <w:pPr>
        <w:ind w:left="1440"/>
        <w:rPr>
          <w:rFonts w:ascii="Times New Roman" w:hAnsi="Times New Roman"/>
        </w:rPr>
      </w:pPr>
    </w:p>
    <w:p w:rsidR="009D2C0D" w:rsidRDefault="008349BA" w:rsidP="008349BA">
      <w:pPr>
        <w:tabs>
          <w:tab w:val="left" w:pos="-1440"/>
        </w:tabs>
        <w:ind w:left="2160" w:hanging="720"/>
        <w:rPr>
          <w:rFonts w:ascii="Times New Roman" w:hAnsi="Times New Roman"/>
        </w:rPr>
      </w:pPr>
      <w:r>
        <w:rPr>
          <w:rFonts w:ascii="Times New Roman" w:hAnsi="Times New Roman"/>
        </w:rPr>
        <w:t xml:space="preserve"> </w:t>
      </w:r>
    </w:p>
    <w:p w:rsidR="008349BA" w:rsidRDefault="008349BA" w:rsidP="008349BA">
      <w:pPr>
        <w:tabs>
          <w:tab w:val="left" w:pos="-1440"/>
        </w:tabs>
        <w:ind w:left="2160" w:hanging="720"/>
        <w:rPr>
          <w:rFonts w:ascii="Times New Roman" w:hAnsi="Times New Roman"/>
        </w:rPr>
      </w:pPr>
      <w:r>
        <w:rPr>
          <w:rFonts w:ascii="Times New Roman" w:hAnsi="Times New Roman"/>
        </w:rPr>
        <w:t xml:space="preserve">                               </w:t>
      </w:r>
    </w:p>
    <w:p w:rsidR="008349BA" w:rsidRDefault="009D2C0D" w:rsidP="008349BA">
      <w:pPr>
        <w:ind w:left="2160" w:hanging="720"/>
        <w:rPr>
          <w:rFonts w:ascii="Times New Roman" w:hAnsi="Times New Roman"/>
        </w:rPr>
      </w:pPr>
      <w:r>
        <w:rPr>
          <w:rFonts w:ascii="Times New Roman" w:hAnsi="Times New Roman"/>
        </w:rPr>
        <w:t>4</w:t>
      </w:r>
      <w:r w:rsidR="008349BA">
        <w:rPr>
          <w:rFonts w:ascii="Times New Roman" w:hAnsi="Times New Roman"/>
        </w:rPr>
        <w:t>.</w:t>
      </w:r>
      <w:r w:rsidR="008349BA">
        <w:rPr>
          <w:rFonts w:ascii="Times New Roman" w:hAnsi="Times New Roman"/>
        </w:rPr>
        <w:tab/>
        <w:t xml:space="preserve">Global warming - defined: the gradual warming of the earth's temperature due to the burning of fossil fuels    </w:t>
      </w:r>
    </w:p>
    <w:p w:rsidR="009D2C0D" w:rsidRDefault="009D2C0D" w:rsidP="008349BA">
      <w:pPr>
        <w:ind w:left="2160" w:hanging="720"/>
        <w:rPr>
          <w:rFonts w:ascii="Times New Roman" w:hAnsi="Times New Roman"/>
        </w:rPr>
      </w:pPr>
    </w:p>
    <w:p w:rsidR="009A7955" w:rsidRDefault="009D2C0D" w:rsidP="008349BA">
      <w:pPr>
        <w:tabs>
          <w:tab w:val="left" w:pos="-1440"/>
        </w:tabs>
        <w:ind w:left="2160" w:hanging="720"/>
        <w:rPr>
          <w:rFonts w:ascii="Times New Roman" w:hAnsi="Times New Roman"/>
        </w:rPr>
      </w:pPr>
      <w:r>
        <w:rPr>
          <w:rFonts w:ascii="Times New Roman" w:hAnsi="Times New Roman"/>
        </w:rPr>
        <w:t>5</w:t>
      </w:r>
      <w:r w:rsidR="008349BA">
        <w:rPr>
          <w:rFonts w:ascii="Times New Roman" w:hAnsi="Times New Roman"/>
        </w:rPr>
        <w:t xml:space="preserve">. </w:t>
      </w:r>
      <w:r w:rsidR="008349BA">
        <w:rPr>
          <w:rFonts w:ascii="Times New Roman" w:hAnsi="Times New Roman"/>
        </w:rPr>
        <w:tab/>
      </w:r>
      <w:smartTag w:uri="urn:schemas-microsoft-com:office:smarttags" w:element="place">
        <w:smartTag w:uri="urn:schemas-microsoft-com:office:smarttags" w:element="City">
          <w:r w:rsidR="008349BA">
            <w:rPr>
              <w:rFonts w:ascii="Times New Roman" w:hAnsi="Times New Roman"/>
            </w:rPr>
            <w:t>Kyoto</w:t>
          </w:r>
        </w:smartTag>
      </w:smartTag>
      <w:r w:rsidR="008349BA">
        <w:rPr>
          <w:rFonts w:ascii="Times New Roman" w:hAnsi="Times New Roman"/>
        </w:rPr>
        <w:t xml:space="preserve"> Protocol</w:t>
      </w:r>
    </w:p>
    <w:p w:rsidR="008349BA" w:rsidRDefault="009A7955" w:rsidP="008349BA">
      <w:pPr>
        <w:tabs>
          <w:tab w:val="left" w:pos="-1440"/>
        </w:tabs>
        <w:ind w:left="2160" w:hanging="720"/>
        <w:rPr>
          <w:rFonts w:ascii="Times New Roman" w:hAnsi="Times New Roman"/>
        </w:rPr>
      </w:pPr>
      <w:r>
        <w:rPr>
          <w:rFonts w:ascii="Times New Roman" w:hAnsi="Times New Roman"/>
        </w:rPr>
        <w:br w:type="page"/>
      </w:r>
    </w:p>
    <w:sectPr w:rsidR="008349BA" w:rsidSect="00600AE8">
      <w:footerReference w:type="even" r:id="rId7"/>
      <w:footerReference w:type="default" r:id="rId8"/>
      <w:endnotePr>
        <w:numFmt w:val="decimal"/>
      </w:endnotePr>
      <w:type w:val="continuous"/>
      <w:pgSz w:w="12240" w:h="15840"/>
      <w:pgMar w:top="1440" w:right="1800" w:bottom="-1440" w:left="1800"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412" w:rsidRDefault="00911412">
      <w:r>
        <w:separator/>
      </w:r>
    </w:p>
  </w:endnote>
  <w:endnote w:type="continuationSeparator" w:id="1">
    <w:p w:rsidR="00911412" w:rsidRDefault="009114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D11" w:rsidRDefault="000F0D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0D11" w:rsidRDefault="000F0D1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D11" w:rsidRDefault="000F0D11">
    <w:pPr>
      <w:spacing w:line="240" w:lineRule="exact"/>
    </w:pPr>
  </w:p>
  <w:p w:rsidR="000F0D11" w:rsidRDefault="000F0D11">
    <w:pPr>
      <w:framePr w:wrap="around" w:vAnchor="text" w:hAnchor="margin" w:xAlign="center" w:y="1"/>
      <w:jc w:val="center"/>
    </w:pPr>
    <w:fldSimple w:instr="PAGE ">
      <w:r w:rsidR="00B604EB">
        <w:rPr>
          <w:noProof/>
        </w:rPr>
        <w:t>7</w:t>
      </w:r>
    </w:fldSimple>
  </w:p>
  <w:p w:rsidR="000F0D11" w:rsidRDefault="000F0D11">
    <w:pPr>
      <w:ind w:left="540" w:right="54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412" w:rsidRDefault="00911412">
      <w:r>
        <w:separator/>
      </w:r>
    </w:p>
  </w:footnote>
  <w:footnote w:type="continuationSeparator" w:id="1">
    <w:p w:rsidR="00911412" w:rsidRDefault="009114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Letter"/>
      <w:pStyle w:val="Level1"/>
      <w:lvlText w:val="%1."/>
      <w:lvlJc w:val="left"/>
      <w:pPr>
        <w:tabs>
          <w:tab w:val="num" w:pos="1440"/>
        </w:tabs>
        <w:ind w:left="1440" w:hanging="720"/>
      </w:pPr>
      <w:rPr>
        <w:rFonts w:ascii="Times New Roman" w:hAnsi="Times New Roman"/>
        <w:sz w:val="24"/>
      </w:rPr>
    </w:lvl>
    <w:lvl w:ilvl="1">
      <w:start w:val="1"/>
      <w:numFmt w:val="decimal"/>
      <w:pStyle w:val="Level2"/>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pStyle w:val="Level1"/>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C"/>
    <w:multiLevelType w:val="multilevel"/>
    <w:tmpl w:val="00000000"/>
    <w:lvl w:ilvl="0">
      <w:start w:val="1"/>
      <w:numFmt w:val="decimal"/>
      <w:pStyle w:val="Level1"/>
      <w:lvlText w:val="%1."/>
      <w:lvlJc w:val="left"/>
      <w:pPr>
        <w:tabs>
          <w:tab w:val="num" w:pos="2160"/>
        </w:tabs>
        <w:ind w:left="216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1A8B6E6C"/>
    <w:multiLevelType w:val="singleLevel"/>
    <w:tmpl w:val="C6B6E920"/>
    <w:lvl w:ilvl="0">
      <w:start w:val="3"/>
      <w:numFmt w:val="lowerLetter"/>
      <w:lvlText w:val="%1."/>
      <w:lvlJc w:val="left"/>
      <w:pPr>
        <w:tabs>
          <w:tab w:val="num" w:pos="2520"/>
        </w:tabs>
        <w:ind w:left="2520" w:hanging="360"/>
      </w:pPr>
      <w:rPr>
        <w:rFonts w:hint="default"/>
      </w:rPr>
    </w:lvl>
  </w:abstractNum>
  <w:abstractNum w:abstractNumId="6">
    <w:nsid w:val="1B05445F"/>
    <w:multiLevelType w:val="hybridMultilevel"/>
    <w:tmpl w:val="6F56AF7C"/>
    <w:lvl w:ilvl="0" w:tplc="B58C571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nsid w:val="1C272994"/>
    <w:multiLevelType w:val="singleLevel"/>
    <w:tmpl w:val="87CAC250"/>
    <w:lvl w:ilvl="0">
      <w:start w:val="6"/>
      <w:numFmt w:val="lowerLetter"/>
      <w:lvlText w:val="%1."/>
      <w:lvlJc w:val="left"/>
      <w:pPr>
        <w:tabs>
          <w:tab w:val="num" w:pos="2880"/>
        </w:tabs>
        <w:ind w:left="2880" w:hanging="720"/>
      </w:pPr>
      <w:rPr>
        <w:rFonts w:hint="default"/>
      </w:rPr>
    </w:lvl>
  </w:abstractNum>
  <w:abstractNum w:abstractNumId="8">
    <w:nsid w:val="23011B45"/>
    <w:multiLevelType w:val="singleLevel"/>
    <w:tmpl w:val="BC185E54"/>
    <w:lvl w:ilvl="0">
      <w:start w:val="1"/>
      <w:numFmt w:val="upperLetter"/>
      <w:lvlText w:val="%1."/>
      <w:lvlJc w:val="left"/>
      <w:pPr>
        <w:tabs>
          <w:tab w:val="num" w:pos="1440"/>
        </w:tabs>
        <w:ind w:left="1440" w:hanging="720"/>
      </w:pPr>
      <w:rPr>
        <w:rFonts w:hint="default"/>
      </w:rPr>
    </w:lvl>
  </w:abstractNum>
  <w:abstractNum w:abstractNumId="9">
    <w:nsid w:val="24615414"/>
    <w:multiLevelType w:val="singleLevel"/>
    <w:tmpl w:val="8C46ECC8"/>
    <w:lvl w:ilvl="0">
      <w:start w:val="2"/>
      <w:numFmt w:val="decimal"/>
      <w:lvlText w:val="%1."/>
      <w:lvlJc w:val="left"/>
      <w:pPr>
        <w:tabs>
          <w:tab w:val="num" w:pos="2160"/>
        </w:tabs>
        <w:ind w:left="2160" w:hanging="720"/>
      </w:pPr>
      <w:rPr>
        <w:rFonts w:hint="default"/>
      </w:rPr>
    </w:lvl>
  </w:abstractNum>
  <w:abstractNum w:abstractNumId="10">
    <w:nsid w:val="2E1766E7"/>
    <w:multiLevelType w:val="hybridMultilevel"/>
    <w:tmpl w:val="ACE439C2"/>
    <w:lvl w:ilvl="0">
      <w:start w:val="2"/>
      <w:numFmt w:val="lowerLetter"/>
      <w:lvlText w:val="%1."/>
      <w:lvlJc w:val="left"/>
      <w:pPr>
        <w:tabs>
          <w:tab w:val="num" w:pos="2880"/>
        </w:tabs>
        <w:ind w:left="2880" w:hanging="72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1">
    <w:nsid w:val="3152489F"/>
    <w:multiLevelType w:val="hybridMultilevel"/>
    <w:tmpl w:val="5D0AAB68"/>
    <w:lvl w:ilvl="0" w:tplc="0BF0463A">
      <w:start w:val="6"/>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nsid w:val="33132CE9"/>
    <w:multiLevelType w:val="hybridMultilevel"/>
    <w:tmpl w:val="5C78E19C"/>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3">
    <w:nsid w:val="35E83EF2"/>
    <w:multiLevelType w:val="hybridMultilevel"/>
    <w:tmpl w:val="3CB8EE7C"/>
    <w:lvl w:ilvl="0">
      <w:start w:val="2"/>
      <w:numFmt w:val="lowerLetter"/>
      <w:lvlText w:val="%1."/>
      <w:lvlJc w:val="left"/>
      <w:pPr>
        <w:tabs>
          <w:tab w:val="num" w:pos="4320"/>
        </w:tabs>
        <w:ind w:left="4320" w:hanging="720"/>
      </w:pPr>
      <w:rPr>
        <w:rFonts w:hint="default"/>
      </w:rPr>
    </w:lvl>
    <w:lvl w:ilvl="1" w:tentative="1">
      <w:start w:val="1"/>
      <w:numFmt w:val="lowerLetter"/>
      <w:lvlText w:val="%2."/>
      <w:lvlJc w:val="left"/>
      <w:pPr>
        <w:tabs>
          <w:tab w:val="num" w:pos="4680"/>
        </w:tabs>
        <w:ind w:left="4680" w:hanging="360"/>
      </w:pPr>
    </w:lvl>
    <w:lvl w:ilvl="2" w:tentative="1">
      <w:start w:val="1"/>
      <w:numFmt w:val="lowerRoman"/>
      <w:lvlText w:val="%3."/>
      <w:lvlJc w:val="right"/>
      <w:pPr>
        <w:tabs>
          <w:tab w:val="num" w:pos="5400"/>
        </w:tabs>
        <w:ind w:left="5400" w:hanging="180"/>
      </w:pPr>
    </w:lvl>
    <w:lvl w:ilvl="3" w:tentative="1">
      <w:start w:val="1"/>
      <w:numFmt w:val="decimal"/>
      <w:lvlText w:val="%4."/>
      <w:lvlJc w:val="left"/>
      <w:pPr>
        <w:tabs>
          <w:tab w:val="num" w:pos="6120"/>
        </w:tabs>
        <w:ind w:left="6120" w:hanging="360"/>
      </w:pPr>
    </w:lvl>
    <w:lvl w:ilvl="4" w:tentative="1">
      <w:start w:val="1"/>
      <w:numFmt w:val="lowerLetter"/>
      <w:lvlText w:val="%5."/>
      <w:lvlJc w:val="left"/>
      <w:pPr>
        <w:tabs>
          <w:tab w:val="num" w:pos="6840"/>
        </w:tabs>
        <w:ind w:left="6840" w:hanging="360"/>
      </w:pPr>
    </w:lvl>
    <w:lvl w:ilvl="5" w:tentative="1">
      <w:start w:val="1"/>
      <w:numFmt w:val="lowerRoman"/>
      <w:lvlText w:val="%6."/>
      <w:lvlJc w:val="right"/>
      <w:pPr>
        <w:tabs>
          <w:tab w:val="num" w:pos="7560"/>
        </w:tabs>
        <w:ind w:left="7560" w:hanging="180"/>
      </w:pPr>
    </w:lvl>
    <w:lvl w:ilvl="6" w:tentative="1">
      <w:start w:val="1"/>
      <w:numFmt w:val="decimal"/>
      <w:lvlText w:val="%7."/>
      <w:lvlJc w:val="left"/>
      <w:pPr>
        <w:tabs>
          <w:tab w:val="num" w:pos="8280"/>
        </w:tabs>
        <w:ind w:left="8280" w:hanging="360"/>
      </w:pPr>
    </w:lvl>
    <w:lvl w:ilvl="7" w:tentative="1">
      <w:start w:val="1"/>
      <w:numFmt w:val="lowerLetter"/>
      <w:lvlText w:val="%8."/>
      <w:lvlJc w:val="left"/>
      <w:pPr>
        <w:tabs>
          <w:tab w:val="num" w:pos="9000"/>
        </w:tabs>
        <w:ind w:left="9000" w:hanging="360"/>
      </w:pPr>
    </w:lvl>
    <w:lvl w:ilvl="8" w:tentative="1">
      <w:start w:val="1"/>
      <w:numFmt w:val="lowerRoman"/>
      <w:lvlText w:val="%9."/>
      <w:lvlJc w:val="right"/>
      <w:pPr>
        <w:tabs>
          <w:tab w:val="num" w:pos="9720"/>
        </w:tabs>
        <w:ind w:left="9720" w:hanging="180"/>
      </w:pPr>
    </w:lvl>
  </w:abstractNum>
  <w:abstractNum w:abstractNumId="14">
    <w:nsid w:val="37683CC3"/>
    <w:multiLevelType w:val="hybridMultilevel"/>
    <w:tmpl w:val="F30A6574"/>
    <w:lvl w:ilvl="0">
      <w:start w:val="3"/>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53A53AD4"/>
    <w:multiLevelType w:val="hybridMultilevel"/>
    <w:tmpl w:val="B440A6AC"/>
    <w:lvl w:ilvl="0">
      <w:start w:val="1"/>
      <w:numFmt w:val="lowerLetter"/>
      <w:lvlText w:val="%1."/>
      <w:lvlJc w:val="left"/>
      <w:pPr>
        <w:tabs>
          <w:tab w:val="num" w:pos="2880"/>
        </w:tabs>
        <w:ind w:left="2880" w:hanging="72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6">
    <w:nsid w:val="54102650"/>
    <w:multiLevelType w:val="hybridMultilevel"/>
    <w:tmpl w:val="9AAAD638"/>
    <w:lvl w:ilvl="0">
      <w:start w:val="3"/>
      <w:numFmt w:val="lowerLetter"/>
      <w:lvlText w:val="%1."/>
      <w:lvlJc w:val="left"/>
      <w:pPr>
        <w:tabs>
          <w:tab w:val="num" w:pos="2880"/>
        </w:tabs>
        <w:ind w:left="2880" w:hanging="72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7">
    <w:nsid w:val="55CA6967"/>
    <w:multiLevelType w:val="multilevel"/>
    <w:tmpl w:val="DBD66028"/>
    <w:lvl w:ilvl="0">
      <w:start w:val="3"/>
      <w:numFmt w:val="decimal"/>
      <w:lvlText w:val="%1."/>
      <w:lvlJc w:val="left"/>
      <w:pPr>
        <w:tabs>
          <w:tab w:val="num" w:pos="2160"/>
        </w:tabs>
        <w:ind w:left="2160" w:hanging="72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nsid w:val="58B84D77"/>
    <w:multiLevelType w:val="hybridMultilevel"/>
    <w:tmpl w:val="5136D75A"/>
    <w:lvl w:ilvl="0">
      <w:start w:val="3"/>
      <w:numFmt w:val="lowerLetter"/>
      <w:lvlText w:val="%1."/>
      <w:lvlJc w:val="left"/>
      <w:pPr>
        <w:tabs>
          <w:tab w:val="num" w:pos="2880"/>
        </w:tabs>
        <w:ind w:left="2880" w:hanging="72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9">
    <w:nsid w:val="59EF7390"/>
    <w:multiLevelType w:val="hybridMultilevel"/>
    <w:tmpl w:val="6F56AF7C"/>
    <w:lvl w:ilvl="0" w:tplc="B58C5712">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20">
    <w:nsid w:val="5D3D3368"/>
    <w:multiLevelType w:val="hybridMultilevel"/>
    <w:tmpl w:val="78724FB4"/>
    <w:lvl w:ilvl="0" w:tplc="5396F388">
      <w:start w:val="1"/>
      <w:numFmt w:val="lowerLetter"/>
      <w:lvlText w:val="%1."/>
      <w:lvlJc w:val="left"/>
      <w:pPr>
        <w:tabs>
          <w:tab w:val="num" w:pos="4320"/>
        </w:tabs>
        <w:ind w:left="4320" w:hanging="72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num w:numId="1">
    <w:abstractNumId w:val="0"/>
    <w:lvlOverride w:ilvl="0">
      <w:startOverride w:val="2"/>
      <w:lvl w:ilvl="0">
        <w:start w:val="2"/>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4"/>
      <w:lvl w:ilvl="0">
        <w:start w:val="4"/>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4"/>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15"/>
  </w:num>
  <w:num w:numId="7">
    <w:abstractNumId w:val="14"/>
  </w:num>
  <w:num w:numId="8">
    <w:abstractNumId w:val="4"/>
    <w:lvlOverride w:ilvl="0">
      <w:startOverride w:val="41"/>
      <w:lvl w:ilvl="0">
        <w:start w:val="4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11"/>
  </w:num>
  <w:num w:numId="10">
    <w:abstractNumId w:val="0"/>
    <w:lvlOverride w:ilvl="0">
      <w:startOverride w:val="1"/>
      <w:lvl w:ilvl="0">
        <w:start w:val="1"/>
        <w:numFmt w:val="decimal"/>
        <w:pStyle w:val="Level1"/>
        <w:lvlText w:val="%1"/>
        <w:lvlJc w:val="left"/>
      </w:lvl>
    </w:lvlOverride>
    <w:lvlOverride w:ilvl="1">
      <w:startOverride w:val="4"/>
      <w:lvl w:ilvl="1">
        <w:start w:val="4"/>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2"/>
  </w:num>
  <w:num w:numId="12">
    <w:abstractNumId w:val="16"/>
  </w:num>
  <w:num w:numId="13">
    <w:abstractNumId w:val="13"/>
  </w:num>
  <w:num w:numId="14">
    <w:abstractNumId w:val="20"/>
  </w:num>
  <w:num w:numId="15">
    <w:abstractNumId w:val="18"/>
  </w:num>
  <w:num w:numId="16">
    <w:abstractNumId w:val="1"/>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17"/>
  </w:num>
  <w:num w:numId="18">
    <w:abstractNumId w:val="8"/>
  </w:num>
  <w:num w:numId="19">
    <w:abstractNumId w:val="9"/>
  </w:num>
  <w:num w:numId="20">
    <w:abstractNumId w:val="5"/>
  </w:num>
  <w:num w:numId="21">
    <w:abstractNumId w:val="7"/>
  </w:num>
  <w:num w:numId="22">
    <w:abstractNumId w:val="10"/>
  </w:num>
  <w:num w:numId="23">
    <w:abstractNumId w:val="6"/>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59"/>
  <w:proofState w:spelling="clean" w:grammar="clean"/>
  <w:stylePaneFormatFilter w:val="3F01"/>
  <w:defaultTabStop w:val="720"/>
  <w:characterSpacingControl w:val="doNotCompress"/>
  <w:footnotePr>
    <w:footnote w:id="0"/>
    <w:footnote w:id="1"/>
  </w:footnotePr>
  <w:endnotePr>
    <w:numFmt w:val="decimal"/>
    <w:endnote w:id="0"/>
    <w:endnote w:id="1"/>
  </w:endnotePr>
  <w:compat>
    <w:applyBreakingRules/>
  </w:compat>
  <w:rsids>
    <w:rsidRoot w:val="00056910"/>
    <w:rsid w:val="0002745C"/>
    <w:rsid w:val="000346A9"/>
    <w:rsid w:val="00056910"/>
    <w:rsid w:val="00082D90"/>
    <w:rsid w:val="000D256A"/>
    <w:rsid w:val="000D32A8"/>
    <w:rsid w:val="000F0D11"/>
    <w:rsid w:val="00100454"/>
    <w:rsid w:val="00113A90"/>
    <w:rsid w:val="0019399D"/>
    <w:rsid w:val="001B0972"/>
    <w:rsid w:val="001D337D"/>
    <w:rsid w:val="001E107B"/>
    <w:rsid w:val="00216700"/>
    <w:rsid w:val="0021756E"/>
    <w:rsid w:val="002C4C38"/>
    <w:rsid w:val="002C6802"/>
    <w:rsid w:val="002E4445"/>
    <w:rsid w:val="002F31AE"/>
    <w:rsid w:val="00307CE4"/>
    <w:rsid w:val="003E761D"/>
    <w:rsid w:val="00453974"/>
    <w:rsid w:val="00456F51"/>
    <w:rsid w:val="0049032B"/>
    <w:rsid w:val="00495744"/>
    <w:rsid w:val="00521AD2"/>
    <w:rsid w:val="00522168"/>
    <w:rsid w:val="00551328"/>
    <w:rsid w:val="00594098"/>
    <w:rsid w:val="005C62DB"/>
    <w:rsid w:val="00600AE8"/>
    <w:rsid w:val="0061372E"/>
    <w:rsid w:val="00630ACE"/>
    <w:rsid w:val="00667C08"/>
    <w:rsid w:val="00673181"/>
    <w:rsid w:val="00690229"/>
    <w:rsid w:val="0078552E"/>
    <w:rsid w:val="007E152F"/>
    <w:rsid w:val="008347B8"/>
    <w:rsid w:val="008349BA"/>
    <w:rsid w:val="00854207"/>
    <w:rsid w:val="00884704"/>
    <w:rsid w:val="008A5534"/>
    <w:rsid w:val="008C34F7"/>
    <w:rsid w:val="008D74C1"/>
    <w:rsid w:val="008F0515"/>
    <w:rsid w:val="008F6FDD"/>
    <w:rsid w:val="00907D11"/>
    <w:rsid w:val="00911412"/>
    <w:rsid w:val="00914BCE"/>
    <w:rsid w:val="00917982"/>
    <w:rsid w:val="009A7955"/>
    <w:rsid w:val="009B7F70"/>
    <w:rsid w:val="009D2C0D"/>
    <w:rsid w:val="00A32E8C"/>
    <w:rsid w:val="00A3566D"/>
    <w:rsid w:val="00A82C25"/>
    <w:rsid w:val="00A87974"/>
    <w:rsid w:val="00AA22EB"/>
    <w:rsid w:val="00B4132C"/>
    <w:rsid w:val="00B604EB"/>
    <w:rsid w:val="00B7277D"/>
    <w:rsid w:val="00B73D02"/>
    <w:rsid w:val="00BA505E"/>
    <w:rsid w:val="00BB379B"/>
    <w:rsid w:val="00C003EB"/>
    <w:rsid w:val="00C04063"/>
    <w:rsid w:val="00C04D94"/>
    <w:rsid w:val="00C148BC"/>
    <w:rsid w:val="00C261D1"/>
    <w:rsid w:val="00C64626"/>
    <w:rsid w:val="00C71B01"/>
    <w:rsid w:val="00CE4B8A"/>
    <w:rsid w:val="00D56C2F"/>
    <w:rsid w:val="00D65D86"/>
    <w:rsid w:val="00E47A52"/>
    <w:rsid w:val="00F1272F"/>
    <w:rsid w:val="00F239BD"/>
    <w:rsid w:val="00F350A4"/>
    <w:rsid w:val="00F560A7"/>
    <w:rsid w:val="00F568E6"/>
    <w:rsid w:val="00FC4BE5"/>
    <w:rsid w:val="00FD72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6910"/>
    <w:pPr>
      <w:widowControl w:val="0"/>
    </w:pPr>
    <w:rPr>
      <w:rFonts w:ascii="Courier New" w:hAnsi="Courier New"/>
      <w:snapToGrid w:val="0"/>
      <w:sz w:val="24"/>
    </w:rPr>
  </w:style>
  <w:style w:type="paragraph" w:styleId="Heading1">
    <w:name w:val="heading 1"/>
    <w:basedOn w:val="Normal"/>
    <w:next w:val="Normal"/>
    <w:qFormat/>
    <w:rsid w:val="009A7955"/>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56910"/>
    <w:pPr>
      <w:keepNext/>
      <w:outlineLvl w:val="1"/>
    </w:pPr>
    <w:rPr>
      <w:rFonts w:ascii="Times New Roman" w:hAnsi="Times New Roman"/>
      <w:b/>
      <w:sz w:val="32"/>
    </w:rPr>
  </w:style>
  <w:style w:type="paragraph" w:styleId="Heading4">
    <w:name w:val="heading 4"/>
    <w:basedOn w:val="Normal"/>
    <w:next w:val="Normal"/>
    <w:qFormat/>
    <w:rsid w:val="009A7955"/>
    <w:pPr>
      <w:keepNext/>
      <w:spacing w:before="240" w:after="60"/>
      <w:outlineLvl w:val="3"/>
    </w:pPr>
    <w:rPr>
      <w:rFonts w:ascii="Times New Roman" w:hAnsi="Times New Roman"/>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evel1">
    <w:name w:val="Level 1"/>
    <w:basedOn w:val="Normal"/>
    <w:rsid w:val="00056910"/>
    <w:pPr>
      <w:numPr>
        <w:numId w:val="5"/>
      </w:numPr>
      <w:ind w:left="720" w:hanging="720"/>
      <w:outlineLvl w:val="0"/>
    </w:pPr>
  </w:style>
  <w:style w:type="paragraph" w:customStyle="1" w:styleId="Level2">
    <w:name w:val="Level 2"/>
    <w:basedOn w:val="Normal"/>
    <w:rsid w:val="00056910"/>
    <w:pPr>
      <w:numPr>
        <w:ilvl w:val="1"/>
        <w:numId w:val="3"/>
      </w:numPr>
      <w:ind w:left="1440" w:hanging="720"/>
      <w:outlineLvl w:val="1"/>
    </w:pPr>
  </w:style>
  <w:style w:type="paragraph" w:styleId="BodyText">
    <w:name w:val="Body Text"/>
    <w:basedOn w:val="Normal"/>
    <w:rsid w:val="00056910"/>
    <w:rPr>
      <w:rFonts w:ascii="Times New Roman" w:hAnsi="Times New Roman"/>
      <w:b/>
      <w:sz w:val="32"/>
    </w:rPr>
  </w:style>
  <w:style w:type="paragraph" w:styleId="Footer">
    <w:name w:val="footer"/>
    <w:basedOn w:val="Normal"/>
    <w:rsid w:val="00056910"/>
    <w:pPr>
      <w:tabs>
        <w:tab w:val="center" w:pos="4320"/>
        <w:tab w:val="right" w:pos="8640"/>
      </w:tabs>
    </w:pPr>
  </w:style>
  <w:style w:type="character" w:styleId="PageNumber">
    <w:name w:val="page number"/>
    <w:basedOn w:val="DefaultParagraphFont"/>
    <w:rsid w:val="00056910"/>
  </w:style>
  <w:style w:type="paragraph" w:customStyle="1" w:styleId="bodytext1">
    <w:name w:val="bodytext1"/>
    <w:basedOn w:val="Normal"/>
    <w:rsid w:val="00A82C25"/>
    <w:pPr>
      <w:widowControl/>
      <w:shd w:val="clear" w:color="auto" w:fill="FFFFFF"/>
      <w:spacing w:before="100" w:beforeAutospacing="1" w:after="100" w:afterAutospacing="1"/>
    </w:pPr>
    <w:rPr>
      <w:rFonts w:ascii="Verdana" w:hAnsi="Verdana"/>
      <w:snapToGrid/>
      <w:color w:val="000000"/>
      <w:sz w:val="18"/>
      <w:szCs w:val="18"/>
      <w:lang w:val="en-GB" w:eastAsia="en-GB" w:bidi="th-TH"/>
    </w:rPr>
  </w:style>
  <w:style w:type="paragraph" w:customStyle="1" w:styleId="head1">
    <w:name w:val="head1"/>
    <w:basedOn w:val="Normal"/>
    <w:rsid w:val="00A82C25"/>
    <w:pPr>
      <w:widowControl/>
      <w:spacing w:before="100" w:beforeAutospacing="1" w:after="100" w:afterAutospacing="1"/>
    </w:pPr>
    <w:rPr>
      <w:rFonts w:ascii="Verdana" w:hAnsi="Verdana"/>
      <w:b/>
      <w:bCs/>
      <w:snapToGrid/>
      <w:color w:val="FF0000"/>
      <w:sz w:val="21"/>
      <w:szCs w:val="21"/>
      <w:lang w:val="en-GB" w:eastAsia="en-GB" w:bidi="th-TH"/>
    </w:rPr>
  </w:style>
  <w:style w:type="character" w:customStyle="1" w:styleId="head21">
    <w:name w:val="head21"/>
    <w:basedOn w:val="DefaultParagraphFont"/>
    <w:rsid w:val="00A82C25"/>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A82C25"/>
    <w:rPr>
      <w:b/>
      <w:bCs/>
    </w:rPr>
  </w:style>
  <w:style w:type="character" w:styleId="Emphasis">
    <w:name w:val="Emphasis"/>
    <w:basedOn w:val="DefaultParagraphFont"/>
    <w:qFormat/>
    <w:rsid w:val="00A82C25"/>
    <w:rPr>
      <w:i/>
      <w:iCs/>
    </w:rPr>
  </w:style>
  <w:style w:type="paragraph" w:customStyle="1" w:styleId="Level3">
    <w:name w:val="Level 3"/>
    <w:basedOn w:val="Normal"/>
    <w:rsid w:val="00A82C25"/>
    <w:pPr>
      <w:ind w:left="2160" w:hanging="720"/>
      <w:outlineLvl w:val="2"/>
    </w:pPr>
  </w:style>
  <w:style w:type="paragraph" w:customStyle="1" w:styleId="Level4">
    <w:name w:val="Level 4"/>
    <w:basedOn w:val="Normal"/>
    <w:rsid w:val="00BB379B"/>
    <w:pPr>
      <w:ind w:left="2880" w:hanging="720"/>
      <w:outlineLvl w:val="3"/>
    </w:pPr>
  </w:style>
  <w:style w:type="paragraph" w:styleId="BodyTextIndent">
    <w:name w:val="Body Text Indent"/>
    <w:basedOn w:val="Normal"/>
    <w:rsid w:val="00690229"/>
    <w:pPr>
      <w:spacing w:after="120"/>
      <w:ind w:left="360"/>
    </w:pPr>
  </w:style>
  <w:style w:type="paragraph" w:styleId="NormalWeb">
    <w:name w:val="Normal (Web)"/>
    <w:basedOn w:val="Normal"/>
    <w:rsid w:val="00690229"/>
    <w:pPr>
      <w:widowControl/>
      <w:spacing w:before="100" w:after="100"/>
    </w:pPr>
    <w:rPr>
      <w:rFonts w:ascii="Times New Roman" w:hAnsi="Times New Roman"/>
      <w:snapToGrid/>
      <w:color w:val="000000"/>
      <w:szCs w:val="28"/>
      <w:lang w:bidi="th-TH"/>
    </w:rPr>
  </w:style>
  <w:style w:type="character" w:styleId="Hyperlink">
    <w:name w:val="Hyperlink"/>
    <w:basedOn w:val="DefaultParagraphFont"/>
    <w:rsid w:val="003E761D"/>
    <w:rPr>
      <w:color w:val="0000FF"/>
      <w:u w:val="single"/>
    </w:rPr>
  </w:style>
  <w:style w:type="paragraph" w:styleId="BodyText2">
    <w:name w:val="Body Text 2"/>
    <w:basedOn w:val="Normal"/>
    <w:rsid w:val="00630ACE"/>
    <w:pPr>
      <w:spacing w:after="120" w:line="480" w:lineRule="auto"/>
    </w:pPr>
  </w:style>
</w:styles>
</file>

<file path=word/webSettings.xml><?xml version="1.0" encoding="utf-8"?>
<w:webSettings xmlns:r="http://schemas.openxmlformats.org/officeDocument/2006/relationships" xmlns:w="http://schemas.openxmlformats.org/wordprocessingml/2006/main">
  <w:divs>
    <w:div w:id="202928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1230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CHAPTER 1   SOCIAL SCIENCE AND ITS METHODS</vt:lpstr>
    </vt:vector>
  </TitlesOfParts>
  <Company> </Company>
  <LinksUpToDate>false</LinksUpToDate>
  <CharactersWithSpaces>8114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SOCIAL SCIENCE AND ITS METHODS</dc:title>
  <dc:subject/>
  <dc:creator>Tytus Iskhandar</dc:creator>
  <cp:keywords/>
  <dc:description/>
  <cp:lastModifiedBy>Richard</cp:lastModifiedBy>
  <cp:revision>6</cp:revision>
  <dcterms:created xsi:type="dcterms:W3CDTF">2011-10-25T04:16:00Z</dcterms:created>
  <dcterms:modified xsi:type="dcterms:W3CDTF">2011-10-25T04:34:00Z</dcterms:modified>
</cp:coreProperties>
</file>