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A6529" w14:textId="77777777" w:rsidR="00B21718" w:rsidRDefault="00E56A5C">
      <w:r>
        <w:rPr>
          <w:noProof/>
        </w:rPr>
        <w:drawing>
          <wp:inline distT="0" distB="0" distL="0" distR="0" wp14:anchorId="4D961B11" wp14:editId="12992D9A">
            <wp:extent cx="5823585" cy="8220075"/>
            <wp:effectExtent l="0" t="0" r="0" b="0"/>
            <wp:docPr id="1" name="Picture 1" descr="Macintosh HD:Users:thanet:Library:Containers:com.apple.mail:Data:Library:Mail Downloads:70C40154-6BD7-4E99-BF61-DA7B72B6E989:Invitation_Thammasat Univ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hanet:Library:Containers:com.apple.mail:Data:Library:Mail Downloads:70C40154-6BD7-4E99-BF61-DA7B72B6E989:Invitation_Thammasat Univ.pd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58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7B32E" w14:textId="77777777" w:rsidR="00E56A5C" w:rsidRDefault="00E56A5C"/>
    <w:p w14:paraId="1471E207" w14:textId="77777777" w:rsidR="00E56A5C" w:rsidRDefault="00E56A5C">
      <w:r>
        <w:rPr>
          <w:noProof/>
        </w:rPr>
        <w:lastRenderedPageBreak/>
        <w:drawing>
          <wp:inline distT="0" distB="0" distL="0" distR="0" wp14:anchorId="197718EE" wp14:editId="09042DD8">
            <wp:extent cx="5943600" cy="5354700"/>
            <wp:effectExtent l="0" t="0" r="0" b="508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8D2D3" w14:textId="77777777" w:rsidR="00E56A5C" w:rsidRDefault="00E56A5C">
      <w:r>
        <w:rPr>
          <w:noProof/>
        </w:rPr>
        <w:drawing>
          <wp:inline distT="0" distB="0" distL="0" distR="0" wp14:anchorId="005F609C" wp14:editId="6609E96E">
            <wp:extent cx="5943600" cy="1482679"/>
            <wp:effectExtent l="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2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CCFE8" w14:textId="77777777" w:rsidR="00E56A5C" w:rsidRDefault="00E56A5C"/>
    <w:p w14:paraId="6180B672" w14:textId="77777777" w:rsidR="00E56A5C" w:rsidRDefault="00E56A5C"/>
    <w:p w14:paraId="21E411FA" w14:textId="77777777" w:rsidR="00E56A5C" w:rsidRDefault="00E56A5C"/>
    <w:p w14:paraId="45926023" w14:textId="77777777" w:rsidR="00E56A5C" w:rsidRDefault="00E56A5C"/>
    <w:p w14:paraId="1B7F0106" w14:textId="77777777" w:rsidR="00E56A5C" w:rsidRDefault="00E56A5C"/>
    <w:p w14:paraId="725702A4" w14:textId="77777777" w:rsidR="00E56A5C" w:rsidRDefault="00E56A5C">
      <w:r>
        <w:rPr>
          <w:noProof/>
        </w:rPr>
        <w:lastRenderedPageBreak/>
        <w:drawing>
          <wp:inline distT="0" distB="0" distL="0" distR="0" wp14:anchorId="254D19F9" wp14:editId="19EA34BC">
            <wp:extent cx="5943600" cy="3921815"/>
            <wp:effectExtent l="0" t="0" r="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D4804" w14:textId="77777777" w:rsidR="00E56A5C" w:rsidRDefault="00E56A5C">
      <w:r>
        <w:rPr>
          <w:noProof/>
        </w:rPr>
        <w:drawing>
          <wp:inline distT="0" distB="0" distL="0" distR="0" wp14:anchorId="48F5CA84" wp14:editId="186708F7">
            <wp:extent cx="5943600" cy="4693345"/>
            <wp:effectExtent l="0" t="0" r="0" b="5715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06D71" w14:textId="77777777" w:rsidR="00E56A5C" w:rsidRDefault="00E56A5C"/>
    <w:p w14:paraId="3EC32D11" w14:textId="77777777" w:rsidR="00E56A5C" w:rsidRDefault="00E56A5C"/>
    <w:p w14:paraId="60A4B4AC" w14:textId="77777777" w:rsidR="00E56A5C" w:rsidRDefault="00E56A5C">
      <w:pPr>
        <w:rPr>
          <w:rFonts w:ascii="Times New Roman" w:hAnsi="Times New Roman"/>
        </w:rPr>
      </w:pPr>
      <w:r w:rsidRPr="00E56A5C">
        <w:rPr>
          <w:rFonts w:ascii="Times New Roman" w:hAnsi="Times New Roman"/>
          <w:b/>
          <w:sz w:val="36"/>
          <w:szCs w:val="36"/>
        </w:rPr>
        <w:t>Application:</w:t>
      </w:r>
      <w:r>
        <w:rPr>
          <w:rFonts w:ascii="Times New Roman" w:hAnsi="Times New Roman"/>
        </w:rPr>
        <w:t xml:space="preserve">  Complete the Application Form on the next page and </w:t>
      </w:r>
      <w:r w:rsidR="00116119">
        <w:rPr>
          <w:rFonts w:ascii="Times New Roman" w:hAnsi="Times New Roman"/>
        </w:rPr>
        <w:t xml:space="preserve">bring the form to an interview on </w:t>
      </w:r>
      <w:r>
        <w:rPr>
          <w:rFonts w:ascii="Times New Roman" w:hAnsi="Times New Roman"/>
        </w:rPr>
        <w:t>Tuesday April 8, at 13:00 pm at Rim Nam Meeting Room on the 5</w:t>
      </w:r>
      <w:r w:rsidRPr="00E56A5C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floor of Economics Building, Taprachan.  Candidates will be nominated</w:t>
      </w:r>
      <w:r w:rsidR="00116119">
        <w:rPr>
          <w:rFonts w:ascii="Times New Roman" w:hAnsi="Times New Roman"/>
        </w:rPr>
        <w:t xml:space="preserve"> by Dr. Thanet Makjamroen</w:t>
      </w:r>
      <w:r>
        <w:rPr>
          <w:rFonts w:ascii="Times New Roman" w:hAnsi="Times New Roman"/>
        </w:rPr>
        <w:t xml:space="preserve"> to the Incheon International Relation Foundation.</w:t>
      </w:r>
      <w:bookmarkStart w:id="0" w:name="_GoBack"/>
      <w:bookmarkEnd w:id="0"/>
    </w:p>
    <w:p w14:paraId="29B41FF9" w14:textId="77777777" w:rsidR="00E56A5C" w:rsidRDefault="00E56A5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E3B6619" w14:textId="77777777" w:rsidR="00E56A5C" w:rsidRPr="00B24A8E" w:rsidRDefault="00E56A5C" w:rsidP="002316EF">
      <w:pPr>
        <w:spacing w:line="276" w:lineRule="auto"/>
        <w:jc w:val="center"/>
        <w:rPr>
          <w:rFonts w:ascii="Britannic Bold" w:hAnsi="Britannic Bold" w:cs="Arial"/>
          <w:b/>
          <w:sz w:val="36"/>
        </w:rPr>
      </w:pPr>
      <w:r w:rsidRPr="00B24A8E">
        <w:rPr>
          <w:rFonts w:ascii="Britannic Bold" w:hAnsi="Britannic Bold" w:cs="Arial"/>
          <w:b/>
          <w:sz w:val="36"/>
        </w:rPr>
        <w:lastRenderedPageBreak/>
        <w:t xml:space="preserve">INCHEON </w:t>
      </w:r>
      <w:r w:rsidRPr="00B24A8E">
        <w:rPr>
          <w:rFonts w:ascii="Britannic Bold" w:hAnsi="Britannic Bold" w:cs="Arial" w:hint="eastAsia"/>
          <w:b/>
          <w:sz w:val="36"/>
        </w:rPr>
        <w:t>GLOBAL</w:t>
      </w:r>
      <w:r w:rsidRPr="00B24A8E">
        <w:rPr>
          <w:rFonts w:ascii="Britannic Bold" w:hAnsi="Britannic Bold" w:cs="Arial"/>
          <w:b/>
          <w:sz w:val="36"/>
        </w:rPr>
        <w:t xml:space="preserve"> YOUTH CAMP 2014</w:t>
      </w:r>
    </w:p>
    <w:p w14:paraId="47C8DAB2" w14:textId="77777777" w:rsidR="00E56A5C" w:rsidRPr="00B24A8E" w:rsidRDefault="00E56A5C" w:rsidP="002316EF">
      <w:pPr>
        <w:spacing w:line="276" w:lineRule="auto"/>
        <w:jc w:val="center"/>
        <w:rPr>
          <w:rFonts w:ascii="Britannic Bold" w:hAnsi="Britannic Bold" w:cs="Arial"/>
          <w:b/>
          <w:sz w:val="36"/>
        </w:rPr>
      </w:pPr>
      <w:r w:rsidRPr="00B24A8E">
        <w:rPr>
          <w:rFonts w:ascii="Britannic Bold" w:hAnsi="Britannic Bold" w:cs="Arial"/>
          <w:b/>
          <w:sz w:val="36"/>
        </w:rPr>
        <w:t>APPLICATION FORM</w:t>
      </w:r>
    </w:p>
    <w:p w14:paraId="7F7AC430" w14:textId="77777777" w:rsidR="00E56A5C" w:rsidRPr="00B24A8E" w:rsidRDefault="00E56A5C" w:rsidP="002316EF">
      <w:pPr>
        <w:spacing w:line="276" w:lineRule="auto"/>
        <w:jc w:val="center"/>
        <w:rPr>
          <w:rFonts w:ascii="Georgia" w:hAnsi="Georgia" w:cs="Arial"/>
        </w:rPr>
      </w:pPr>
      <w:r w:rsidRPr="00B24A8E">
        <w:rPr>
          <w:rFonts w:ascii="Georgia" w:hAnsi="Georgia" w:cs="Arial" w:hint="eastAsia"/>
        </w:rPr>
        <w:t xml:space="preserve">1 </w:t>
      </w:r>
      <w:r w:rsidRPr="00B24A8E">
        <w:rPr>
          <w:rFonts w:ascii="Georgia" w:hAnsi="Georgia" w:cs="Arial"/>
        </w:rPr>
        <w:t xml:space="preserve">- </w:t>
      </w:r>
      <w:r w:rsidRPr="00B24A8E">
        <w:rPr>
          <w:rFonts w:ascii="Georgia" w:hAnsi="Georgia" w:cs="Arial" w:hint="eastAsia"/>
        </w:rPr>
        <w:t>6</w:t>
      </w:r>
      <w:r w:rsidRPr="00B24A8E">
        <w:rPr>
          <w:rFonts w:ascii="Georgia" w:hAnsi="Georgia" w:cs="Arial"/>
        </w:rPr>
        <w:t xml:space="preserve"> </w:t>
      </w:r>
      <w:r w:rsidRPr="00B24A8E">
        <w:rPr>
          <w:rFonts w:ascii="Georgia" w:hAnsi="Georgia" w:cs="Arial" w:hint="eastAsia"/>
        </w:rPr>
        <w:t>July</w:t>
      </w:r>
      <w:r w:rsidRPr="00B24A8E">
        <w:rPr>
          <w:rFonts w:ascii="Georgia" w:hAnsi="Georgia" w:cs="Arial"/>
        </w:rPr>
        <w:t xml:space="preserve"> 201</w:t>
      </w:r>
      <w:r w:rsidRPr="00B24A8E">
        <w:rPr>
          <w:rFonts w:ascii="Georgia" w:hAnsi="Georgia" w:cs="Arial" w:hint="eastAsia"/>
        </w:rPr>
        <w:t>4 / Incheon, Republic of Korea</w:t>
      </w:r>
    </w:p>
    <w:p w14:paraId="23C56A5D" w14:textId="77777777" w:rsidR="00E56A5C" w:rsidRPr="00B24A8E" w:rsidRDefault="00E56A5C" w:rsidP="002316EF">
      <w:pPr>
        <w:rPr>
          <w:rFonts w:ascii="Georgia" w:hAnsi="Georgia"/>
          <w:b/>
          <w:sz w:val="22"/>
          <w:u w:val="single" w:color="00B05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410"/>
        <w:gridCol w:w="1559"/>
        <w:gridCol w:w="1559"/>
        <w:gridCol w:w="22"/>
        <w:gridCol w:w="1582"/>
      </w:tblGrid>
      <w:tr w:rsidR="00E56A5C" w:rsidRPr="00B24A8E" w14:paraId="09A3A3AE" w14:textId="77777777" w:rsidTr="00DE532E">
        <w:trPr>
          <w:trHeight w:val="736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678E2E40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Name</w:t>
            </w: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  <w:vAlign w:val="bottom"/>
          </w:tcPr>
          <w:p w14:paraId="54913D7E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4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softHyphen/>
              <w:t xml:space="preserve"> _________</w:t>
            </w:r>
            <w:r w:rsidRPr="00B24A8E">
              <w:rPr>
                <w:rFonts w:ascii="Georgia" w:eastAsiaTheme="majorEastAsia" w:hAnsi="Georgia"/>
                <w:color w:val="auto"/>
                <w:sz w:val="24"/>
                <w:szCs w:val="28"/>
              </w:rPr>
              <w:tab/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t xml:space="preserve"> _________  _________</w:t>
            </w:r>
          </w:p>
          <w:p w14:paraId="62F0E85B" w14:textId="77777777" w:rsidR="00E56A5C" w:rsidRPr="00B24A8E" w:rsidRDefault="00E56A5C" w:rsidP="00DE532E">
            <w:pPr>
              <w:pStyle w:val="a"/>
              <w:spacing w:line="240" w:lineRule="auto"/>
              <w:ind w:firstLineChars="250" w:firstLine="400"/>
              <w:rPr>
                <w:rFonts w:ascii="Georgia" w:eastAsiaTheme="majorEastAsia" w:hAnsi="Georgia"/>
                <w:color w:val="auto"/>
                <w:sz w:val="24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16"/>
                <w:szCs w:val="16"/>
              </w:rPr>
              <w:t>First Name         Middle Name        Family Name</w:t>
            </w:r>
          </w:p>
        </w:tc>
        <w:tc>
          <w:tcPr>
            <w:tcW w:w="1604" w:type="dxa"/>
            <w:gridSpan w:val="2"/>
            <w:vMerge w:val="restart"/>
            <w:vAlign w:val="center"/>
          </w:tcPr>
          <w:p w14:paraId="4F0EE63D" w14:textId="77777777" w:rsidR="00E56A5C" w:rsidRPr="00B24A8E" w:rsidRDefault="00E56A5C" w:rsidP="00DE532E">
            <w:pPr>
              <w:pStyle w:val="a"/>
              <w:spacing w:line="240" w:lineRule="auto"/>
              <w:jc w:val="center"/>
              <w:rPr>
                <w:rFonts w:ascii="Georgia" w:eastAsiaTheme="majorEastAsia" w:hAnsi="Georgia"/>
                <w:color w:val="auto"/>
                <w:sz w:val="24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Cs w:val="28"/>
              </w:rPr>
              <w:t>Photo</w:t>
            </w:r>
          </w:p>
        </w:tc>
      </w:tr>
      <w:tr w:rsidR="00E56A5C" w:rsidRPr="00B24A8E" w14:paraId="2828E535" w14:textId="77777777" w:rsidTr="00DE532E">
        <w:trPr>
          <w:trHeight w:val="626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65CB04CE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Date of Birth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bottom"/>
          </w:tcPr>
          <w:p w14:paraId="38842E53" w14:textId="77777777" w:rsidR="00E56A5C" w:rsidRPr="00B24A8E" w:rsidRDefault="00E56A5C" w:rsidP="00DE532E">
            <w:pPr>
              <w:pStyle w:val="a"/>
              <w:spacing w:line="240" w:lineRule="auto"/>
              <w:jc w:val="center"/>
              <w:rPr>
                <w:rFonts w:ascii="Georgia" w:eastAsiaTheme="majorEastAsia" w:hAnsi="Georgia"/>
                <w:color w:val="auto"/>
                <w:sz w:val="16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16"/>
              </w:rPr>
              <w:t>______ / ______ / ______       Day     Month     Year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1F1F7AD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Gender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AB7734C" w14:textId="77777777" w:rsidR="00E56A5C" w:rsidRPr="00B24A8E" w:rsidRDefault="00E56A5C" w:rsidP="00DE532E">
            <w:pPr>
              <w:pStyle w:val="a"/>
              <w:spacing w:line="240" w:lineRule="auto"/>
              <w:jc w:val="center"/>
              <w:rPr>
                <w:rFonts w:ascii="Georgia" w:eastAsiaTheme="majorEastAsia" w:hAnsi="Georgia"/>
                <w:color w:val="auto"/>
                <w:sz w:val="24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18"/>
                <w:szCs w:val="28"/>
              </w:rPr>
              <w:t>M / F</w:t>
            </w:r>
          </w:p>
        </w:tc>
        <w:tc>
          <w:tcPr>
            <w:tcW w:w="1604" w:type="dxa"/>
            <w:gridSpan w:val="2"/>
            <w:vMerge/>
          </w:tcPr>
          <w:p w14:paraId="6ACF2770" w14:textId="77777777" w:rsidR="00E56A5C" w:rsidRPr="00B24A8E" w:rsidRDefault="00E56A5C" w:rsidP="00DE532E">
            <w:pPr>
              <w:pStyle w:val="a"/>
              <w:spacing w:line="240" w:lineRule="auto"/>
              <w:jc w:val="left"/>
              <w:rPr>
                <w:rFonts w:ascii="Georgia" w:eastAsiaTheme="majorEastAsia" w:hAnsi="Georgia"/>
                <w:b/>
                <w:color w:val="auto"/>
                <w:sz w:val="24"/>
                <w:szCs w:val="28"/>
              </w:rPr>
            </w:pPr>
          </w:p>
        </w:tc>
      </w:tr>
      <w:tr w:rsidR="00E56A5C" w:rsidRPr="00B24A8E" w14:paraId="4FF33E25" w14:textId="77777777" w:rsidTr="00DE532E">
        <w:trPr>
          <w:trHeight w:val="567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43EDDCEC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Nationality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7412C31" w14:textId="77777777" w:rsidR="00E56A5C" w:rsidRPr="00B24A8E" w:rsidRDefault="00E56A5C" w:rsidP="00DE532E">
            <w:pPr>
              <w:pStyle w:val="a"/>
              <w:spacing w:line="240" w:lineRule="auto"/>
              <w:jc w:val="left"/>
              <w:rPr>
                <w:rFonts w:ascii="Georgia" w:eastAsiaTheme="majorEastAsia" w:hAnsi="Georgia"/>
                <w:b/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A492134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Passport No.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28B93B8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</w:rPr>
            </w:pPr>
          </w:p>
        </w:tc>
        <w:tc>
          <w:tcPr>
            <w:tcW w:w="1604" w:type="dxa"/>
            <w:gridSpan w:val="2"/>
            <w:vMerge/>
            <w:tcBorders>
              <w:bottom w:val="single" w:sz="4" w:space="0" w:color="auto"/>
            </w:tcBorders>
          </w:tcPr>
          <w:p w14:paraId="5FAECCCA" w14:textId="77777777" w:rsidR="00E56A5C" w:rsidRPr="00B24A8E" w:rsidRDefault="00E56A5C" w:rsidP="00DE532E">
            <w:pPr>
              <w:pStyle w:val="a"/>
              <w:spacing w:line="240" w:lineRule="auto"/>
              <w:jc w:val="left"/>
              <w:rPr>
                <w:rFonts w:ascii="Georgia" w:eastAsiaTheme="majorEastAsia" w:hAnsi="Georgia"/>
                <w:b/>
                <w:color w:val="auto"/>
                <w:sz w:val="24"/>
                <w:szCs w:val="28"/>
              </w:rPr>
            </w:pPr>
          </w:p>
        </w:tc>
      </w:tr>
      <w:tr w:rsidR="00E56A5C" w:rsidRPr="00B24A8E" w14:paraId="4259D620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41A3E656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Email</w:t>
            </w:r>
          </w:p>
        </w:tc>
        <w:tc>
          <w:tcPr>
            <w:tcW w:w="2410" w:type="dxa"/>
            <w:vAlign w:val="center"/>
          </w:tcPr>
          <w:p w14:paraId="47C8435D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  <w:sz w:val="24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8CD239F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Telephone</w:t>
            </w:r>
          </w:p>
        </w:tc>
        <w:tc>
          <w:tcPr>
            <w:tcW w:w="3163" w:type="dxa"/>
            <w:gridSpan w:val="3"/>
            <w:vAlign w:val="center"/>
          </w:tcPr>
          <w:p w14:paraId="20DC66A0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  <w:szCs w:val="28"/>
              </w:rPr>
            </w:pPr>
          </w:p>
        </w:tc>
      </w:tr>
      <w:tr w:rsidR="00E56A5C" w:rsidRPr="00B24A8E" w14:paraId="23F31D64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0B7866D7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Address</w:t>
            </w:r>
          </w:p>
        </w:tc>
        <w:tc>
          <w:tcPr>
            <w:tcW w:w="7132" w:type="dxa"/>
            <w:gridSpan w:val="5"/>
            <w:vAlign w:val="center"/>
          </w:tcPr>
          <w:p w14:paraId="250DF816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</w:tc>
      </w:tr>
      <w:tr w:rsidR="00E56A5C" w:rsidRPr="00B24A8E" w14:paraId="6DC374DB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40BB3E0D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University</w:t>
            </w:r>
          </w:p>
        </w:tc>
        <w:tc>
          <w:tcPr>
            <w:tcW w:w="2410" w:type="dxa"/>
            <w:vAlign w:val="center"/>
          </w:tcPr>
          <w:p w14:paraId="6A483F74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70B730F6" w14:textId="77777777" w:rsidR="00E56A5C" w:rsidRPr="00B24A8E" w:rsidRDefault="00E56A5C" w:rsidP="009825CA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4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Major</w:t>
            </w:r>
          </w:p>
        </w:tc>
        <w:tc>
          <w:tcPr>
            <w:tcW w:w="3163" w:type="dxa"/>
            <w:gridSpan w:val="3"/>
            <w:vAlign w:val="center"/>
          </w:tcPr>
          <w:p w14:paraId="3EDE35D1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  <w:szCs w:val="28"/>
              </w:rPr>
            </w:pPr>
          </w:p>
        </w:tc>
      </w:tr>
      <w:tr w:rsidR="00E56A5C" w:rsidRPr="00B24A8E" w14:paraId="608D8637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7E66DEE8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Emergency</w:t>
            </w:r>
          </w:p>
          <w:p w14:paraId="4B82531B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Contact</w:t>
            </w:r>
          </w:p>
        </w:tc>
        <w:tc>
          <w:tcPr>
            <w:tcW w:w="7132" w:type="dxa"/>
            <w:gridSpan w:val="5"/>
            <w:vAlign w:val="center"/>
          </w:tcPr>
          <w:p w14:paraId="61BB1124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</w:rPr>
            </w:pPr>
            <w:r w:rsidRPr="00B24A8E">
              <w:rPr>
                <w:rFonts w:ascii="Georgia" w:eastAsiaTheme="majorEastAsia" w:hAnsi="Georgia" w:hint="eastAsia"/>
                <w:color w:val="auto"/>
              </w:rPr>
              <w:t>Name:                           Tel:</w:t>
            </w:r>
          </w:p>
        </w:tc>
      </w:tr>
      <w:tr w:rsidR="00E56A5C" w:rsidRPr="00B24A8E" w14:paraId="64792DB9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3062DAA7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English Proficiency</w:t>
            </w:r>
          </w:p>
        </w:tc>
        <w:tc>
          <w:tcPr>
            <w:tcW w:w="3969" w:type="dxa"/>
            <w:gridSpan w:val="2"/>
            <w:vAlign w:val="center"/>
          </w:tcPr>
          <w:p w14:paraId="5B6AF702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inorEastAsia" w:hAnsi="Georgia"/>
                <w:color w:val="auto"/>
              </w:rPr>
            </w:pP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Fluent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DFKai-SB" w:eastAsiaTheme="minorEastAsia" w:hAnsi="DFKai-SB" w:hint="eastAsia"/>
                <w:color w:val="auto"/>
              </w:rPr>
              <w:t xml:space="preserve"> </w:t>
            </w:r>
            <w:r w:rsidRPr="00B24A8E">
              <w:rPr>
                <w:rFonts w:ascii="Georgia" w:eastAsiaTheme="minorEastAsia" w:hAnsi="Georgia"/>
                <w:color w:val="auto"/>
              </w:rPr>
              <w:t>Good</w:t>
            </w:r>
            <w:r w:rsidRPr="00B24A8E">
              <w:rPr>
                <w:rFonts w:ascii="DFKai-SB" w:eastAsiaTheme="minorEastAsia" w:hAnsi="DFKai-SB" w:hint="eastAsia"/>
                <w:color w:val="auto"/>
              </w:rPr>
              <w:t xml:space="preserve">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DFKai-SB" w:eastAsiaTheme="minorEastAsia" w:hAnsi="DFKai-SB" w:hint="eastAsia"/>
                <w:color w:val="auto"/>
              </w:rPr>
              <w:t xml:space="preserve"> </w:t>
            </w:r>
            <w:r w:rsidRPr="00B24A8E">
              <w:rPr>
                <w:rFonts w:ascii="Georgia" w:eastAsiaTheme="minorEastAsia" w:hAnsi="Georgia"/>
                <w:color w:val="auto"/>
              </w:rPr>
              <w:t>Poor</w:t>
            </w:r>
          </w:p>
        </w:tc>
        <w:tc>
          <w:tcPr>
            <w:tcW w:w="1581" w:type="dxa"/>
            <w:gridSpan w:val="2"/>
            <w:vAlign w:val="center"/>
          </w:tcPr>
          <w:p w14:paraId="3192E65D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inorEastAsia" w:hAnsi="Georgia"/>
                <w:color w:val="auto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Other</w:t>
            </w:r>
            <w:r w:rsidRPr="00B24A8E">
              <w:rPr>
                <w:rFonts w:ascii="Georgia" w:eastAsiaTheme="majorEastAsia" w:hAnsi="Georgia" w:hint="eastAsia"/>
                <w:color w:val="auto"/>
                <w:sz w:val="24"/>
                <w:szCs w:val="28"/>
              </w:rPr>
              <w:t xml:space="preserve"> </w:t>
            </w: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Languages</w:t>
            </w:r>
          </w:p>
        </w:tc>
        <w:tc>
          <w:tcPr>
            <w:tcW w:w="1582" w:type="dxa"/>
            <w:vAlign w:val="center"/>
          </w:tcPr>
          <w:p w14:paraId="6B9C4112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inorEastAsia" w:hAnsi="Georgia"/>
                <w:color w:val="auto"/>
              </w:rPr>
            </w:pPr>
          </w:p>
        </w:tc>
      </w:tr>
      <w:tr w:rsidR="00E56A5C" w:rsidRPr="00B24A8E" w14:paraId="49626825" w14:textId="77777777" w:rsidTr="00DE532E">
        <w:trPr>
          <w:trHeight w:val="567"/>
        </w:trPr>
        <w:tc>
          <w:tcPr>
            <w:tcW w:w="2093" w:type="dxa"/>
            <w:vAlign w:val="center"/>
          </w:tcPr>
          <w:p w14:paraId="17DBF87D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Shirts Size</w:t>
            </w:r>
          </w:p>
        </w:tc>
        <w:tc>
          <w:tcPr>
            <w:tcW w:w="7132" w:type="dxa"/>
            <w:gridSpan w:val="5"/>
            <w:vAlign w:val="center"/>
          </w:tcPr>
          <w:p w14:paraId="6CD88490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S 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M 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L 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XL     </w:t>
            </w:r>
            <w:r w:rsidRPr="00B24A8E">
              <w:rPr>
                <w:rFonts w:ascii="DFKai-SB" w:eastAsia="DFKai-SB" w:hAnsi="DFKai-SB" w:hint="eastAsia"/>
                <w:color w:val="auto"/>
              </w:rPr>
              <w:t>□</w:t>
            </w:r>
            <w:r w:rsidRPr="00B24A8E">
              <w:rPr>
                <w:rFonts w:ascii="Georgia" w:eastAsiaTheme="majorEastAsia" w:hAnsi="Georgia" w:hint="eastAsia"/>
                <w:color w:val="auto"/>
              </w:rPr>
              <w:t xml:space="preserve"> XXL</w:t>
            </w:r>
          </w:p>
        </w:tc>
      </w:tr>
      <w:tr w:rsidR="00E56A5C" w:rsidRPr="00B24A8E" w14:paraId="519D36FE" w14:textId="77777777" w:rsidTr="00DE532E">
        <w:trPr>
          <w:trHeight w:val="444"/>
        </w:trPr>
        <w:tc>
          <w:tcPr>
            <w:tcW w:w="9225" w:type="dxa"/>
            <w:gridSpan w:val="6"/>
          </w:tcPr>
          <w:p w14:paraId="5F423991" w14:textId="77777777" w:rsidR="00E56A5C" w:rsidRPr="00B24A8E" w:rsidRDefault="00E56A5C" w:rsidP="00AF3D30">
            <w:pPr>
              <w:pStyle w:val="a"/>
              <w:spacing w:beforeLines="50" w:before="120" w:line="276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Medication/Allergies/Dietary R</w:t>
            </w: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estrictions, etc.</w:t>
            </w:r>
          </w:p>
          <w:p w14:paraId="0AA75F9F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520C1879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</w:p>
          <w:p w14:paraId="3513BF43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</w:p>
        </w:tc>
      </w:tr>
      <w:tr w:rsidR="00E56A5C" w:rsidRPr="00B24A8E" w14:paraId="34944ECA" w14:textId="77777777" w:rsidTr="00DE532E">
        <w:trPr>
          <w:trHeight w:val="1701"/>
        </w:trPr>
        <w:tc>
          <w:tcPr>
            <w:tcW w:w="9225" w:type="dxa"/>
            <w:gridSpan w:val="6"/>
          </w:tcPr>
          <w:p w14:paraId="17539D52" w14:textId="77777777" w:rsidR="00E56A5C" w:rsidRPr="00B24A8E" w:rsidRDefault="00E56A5C" w:rsidP="00AF3D30">
            <w:pPr>
              <w:pStyle w:val="a"/>
              <w:spacing w:beforeLines="50" w:before="120" w:line="276" w:lineRule="auto"/>
              <w:rPr>
                <w:rFonts w:ascii="Georgia" w:eastAsiaTheme="majorEastAsia" w:hAnsi="Georgia"/>
                <w:color w:val="auto"/>
                <w:sz w:val="22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Brief Self-Introduction</w:t>
            </w:r>
          </w:p>
          <w:p w14:paraId="7DC70D9B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5861E3B3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3E69358D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65382ECC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37683A60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</w:tc>
      </w:tr>
      <w:tr w:rsidR="00E56A5C" w:rsidRPr="00B24A8E" w14:paraId="63F4C857" w14:textId="77777777" w:rsidTr="00DE532E">
        <w:trPr>
          <w:trHeight w:val="1701"/>
        </w:trPr>
        <w:tc>
          <w:tcPr>
            <w:tcW w:w="9225" w:type="dxa"/>
            <w:gridSpan w:val="6"/>
          </w:tcPr>
          <w:p w14:paraId="389F7406" w14:textId="77777777" w:rsidR="00E56A5C" w:rsidRPr="00B24A8E" w:rsidRDefault="00E56A5C" w:rsidP="00AF3D30">
            <w:pPr>
              <w:pStyle w:val="a"/>
              <w:spacing w:beforeLines="50" w:before="120"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 xml:space="preserve">What would you like to gain by participating in </w:t>
            </w:r>
            <w:r w:rsidRPr="00B24A8E">
              <w:rPr>
                <w:rFonts w:ascii="Georgia" w:eastAsiaTheme="majorEastAsia" w:hAnsi="Georgia"/>
                <w:color w:val="auto"/>
                <w:sz w:val="22"/>
                <w:szCs w:val="28"/>
              </w:rPr>
              <w:t>“</w:t>
            </w: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 xml:space="preserve">Incheon </w:t>
            </w:r>
            <w:r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Global</w:t>
            </w: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 xml:space="preserve"> Youth Camp 2014</w:t>
            </w:r>
            <w:r w:rsidRPr="00B24A8E">
              <w:rPr>
                <w:rFonts w:ascii="Georgia" w:eastAsiaTheme="majorEastAsia" w:hAnsi="Georgia"/>
                <w:color w:val="auto"/>
                <w:sz w:val="22"/>
                <w:szCs w:val="28"/>
              </w:rPr>
              <w:t>”</w:t>
            </w:r>
            <w:r w:rsidRPr="00B24A8E">
              <w:rPr>
                <w:rFonts w:ascii="Georgia" w:eastAsiaTheme="majorEastAsia" w:hAnsi="Georgia" w:hint="eastAsia"/>
                <w:color w:val="auto"/>
                <w:sz w:val="22"/>
                <w:szCs w:val="28"/>
              </w:rPr>
              <w:t>?</w:t>
            </w:r>
          </w:p>
          <w:p w14:paraId="5832DF72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32B30D61" w14:textId="77777777" w:rsidR="00E56A5C" w:rsidRPr="00AF3D30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1A150A79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343F7B55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026B2846" w14:textId="77777777" w:rsidR="00E56A5C" w:rsidRPr="00B24A8E" w:rsidRDefault="00E56A5C" w:rsidP="00DE532E">
            <w:pPr>
              <w:pStyle w:val="a"/>
              <w:spacing w:line="276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</w:tc>
      </w:tr>
      <w:tr w:rsidR="00E56A5C" w:rsidRPr="004661DF" w14:paraId="67525305" w14:textId="77777777" w:rsidTr="00DE532E">
        <w:trPr>
          <w:trHeight w:val="1636"/>
        </w:trPr>
        <w:tc>
          <w:tcPr>
            <w:tcW w:w="9225" w:type="dxa"/>
            <w:gridSpan w:val="6"/>
            <w:vAlign w:val="center"/>
          </w:tcPr>
          <w:p w14:paraId="40B69351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Cs w:val="28"/>
              </w:rPr>
              <w:t>I certify that the</w:t>
            </w:r>
            <w:r>
              <w:rPr>
                <w:rFonts w:ascii="Georgia" w:eastAsiaTheme="majorEastAsia" w:hAnsi="Georgia" w:hint="eastAsia"/>
                <w:color w:val="auto"/>
                <w:szCs w:val="28"/>
              </w:rPr>
              <w:t xml:space="preserve"> above information</w:t>
            </w:r>
            <w:r w:rsidRPr="00B24A8E">
              <w:rPr>
                <w:rFonts w:ascii="Georgia" w:eastAsiaTheme="majorEastAsia" w:hAnsi="Georgia" w:hint="eastAsia"/>
                <w:color w:val="auto"/>
                <w:szCs w:val="28"/>
              </w:rPr>
              <w:t xml:space="preserve"> is true and accurate.</w:t>
            </w:r>
          </w:p>
          <w:p w14:paraId="373E4F83" w14:textId="77777777" w:rsidR="00E56A5C" w:rsidRPr="004661DF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6C7D1A32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  <w:r w:rsidRPr="00B24A8E">
              <w:rPr>
                <w:rFonts w:ascii="Georgia" w:eastAsiaTheme="majorEastAsia" w:hAnsi="Georgia" w:hint="eastAsia"/>
                <w:color w:val="auto"/>
                <w:szCs w:val="28"/>
              </w:rPr>
              <w:t>Name: ____________________                   Date: ___________________</w:t>
            </w:r>
          </w:p>
          <w:p w14:paraId="1662E68E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6B3388C2" w14:textId="77777777" w:rsidR="00E56A5C" w:rsidRPr="00B24A8E" w:rsidRDefault="00E56A5C" w:rsidP="00DE532E">
            <w:pPr>
              <w:pStyle w:val="a"/>
              <w:spacing w:line="240" w:lineRule="auto"/>
              <w:rPr>
                <w:rFonts w:ascii="Georgia" w:eastAsiaTheme="majorEastAsia" w:hAnsi="Georgia"/>
                <w:color w:val="auto"/>
                <w:szCs w:val="28"/>
              </w:rPr>
            </w:pPr>
          </w:p>
          <w:p w14:paraId="33127D01" w14:textId="77777777" w:rsidR="00E56A5C" w:rsidRPr="00B24A8E" w:rsidRDefault="00E56A5C" w:rsidP="00D43DFC">
            <w:pPr>
              <w:pStyle w:val="a"/>
              <w:spacing w:line="240" w:lineRule="auto"/>
              <w:rPr>
                <w:rFonts w:ascii="Georgia" w:eastAsiaTheme="majorEastAsia" w:hAnsi="Georgia"/>
                <w:b/>
                <w:color w:val="auto"/>
                <w:szCs w:val="28"/>
              </w:rPr>
            </w:pPr>
          </w:p>
        </w:tc>
      </w:tr>
    </w:tbl>
    <w:p w14:paraId="5C47E7D7" w14:textId="77777777" w:rsidR="00E56A5C" w:rsidRPr="00E56A5C" w:rsidRDefault="00E56A5C">
      <w:pPr>
        <w:rPr>
          <w:rFonts w:ascii="Times New Roman" w:hAnsi="Times New Roman"/>
        </w:rPr>
      </w:pPr>
    </w:p>
    <w:sectPr w:rsidR="00E56A5C" w:rsidRPr="00E56A5C" w:rsidSect="00E56A5C">
      <w:pgSz w:w="12240" w:h="15840"/>
      <w:pgMar w:top="1440" w:right="1440" w:bottom="720" w:left="1440" w:header="1627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ngsanaUPC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charset w:val="4F"/>
    <w:family w:val="auto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DFKai-SB">
    <w:altName w:val="Arial Unicode MS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5C"/>
    <w:rsid w:val="00116119"/>
    <w:rsid w:val="00883487"/>
    <w:rsid w:val="00B21718"/>
    <w:rsid w:val="00D97A5B"/>
    <w:rsid w:val="00E56A5C"/>
    <w:rsid w:val="00F0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0F2F0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ngsanaUPC" w:hAnsi="AngsanaUPC"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A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A5C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E56A5C"/>
    <w:rPr>
      <w:rFonts w:asciiTheme="minorHAnsi" w:hAnsiTheme="minorHAnsi" w:cstheme="minorBidi"/>
      <w:kern w:val="2"/>
      <w:szCs w:val="22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바탕글"/>
    <w:basedOn w:val="Normal"/>
    <w:rsid w:val="00E56A5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lang w:eastAsia="ko-K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ngsanaUPC" w:hAnsi="AngsanaUPC"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A5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A5C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E56A5C"/>
    <w:rPr>
      <w:rFonts w:asciiTheme="minorHAnsi" w:hAnsiTheme="minorHAnsi" w:cstheme="minorBidi"/>
      <w:kern w:val="2"/>
      <w:szCs w:val="22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바탕글"/>
    <w:basedOn w:val="Normal"/>
    <w:rsid w:val="00E56A5C"/>
    <w:pPr>
      <w:snapToGrid w:val="0"/>
      <w:spacing w:line="384" w:lineRule="auto"/>
      <w:jc w:val="both"/>
    </w:pPr>
    <w:rPr>
      <w:rFonts w:ascii="한양신명조" w:eastAsia="한양신명조" w:hAnsi="한양신명조" w:cs="굴림"/>
      <w:color w:val="000000"/>
      <w:sz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174</Words>
  <Characters>998</Characters>
  <Application>Microsoft Macintosh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GUEST</dc:creator>
  <cp:keywords/>
  <dc:description/>
  <cp:lastModifiedBy>GUEST GUEST</cp:lastModifiedBy>
  <cp:revision>2</cp:revision>
  <dcterms:created xsi:type="dcterms:W3CDTF">2014-04-01T09:51:00Z</dcterms:created>
  <dcterms:modified xsi:type="dcterms:W3CDTF">2014-04-01T10:24:00Z</dcterms:modified>
</cp:coreProperties>
</file>