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A7" w:rsidRDefault="008349BA" w:rsidP="004D44A7">
      <w:pPr>
        <w:pStyle w:val="BodyText2"/>
        <w:jc w:val="center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CHAPTER 5</w:t>
      </w:r>
    </w:p>
    <w:p w:rsidR="008349BA" w:rsidRPr="008349BA" w:rsidRDefault="008349BA" w:rsidP="00BE06E6">
      <w:pPr>
        <w:pStyle w:val="BodyText2"/>
        <w:jc w:val="center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GEOGRAPHY, DEMOGRAPHY, ECOLOGY,</w:t>
      </w:r>
    </w:p>
    <w:p w:rsidR="008349BA" w:rsidRPr="008349BA" w:rsidRDefault="008349BA" w:rsidP="00BE06E6">
      <w:pPr>
        <w:pStyle w:val="BodyText2"/>
        <w:ind w:left="1440" w:firstLine="720"/>
        <w:jc w:val="center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AND SOCI</w:t>
      </w:r>
      <w:bookmarkStart w:id="0" w:name="_GoBack"/>
      <w:bookmarkEnd w:id="0"/>
      <w:r w:rsidRPr="008349BA">
        <w:rPr>
          <w:rFonts w:ascii="Times New Roman" w:hAnsi="Times New Roman"/>
          <w:b/>
          <w:bCs/>
          <w:sz w:val="32"/>
          <w:szCs w:val="32"/>
        </w:rPr>
        <w:t>ETY</w:t>
      </w:r>
    </w:p>
    <w:p w:rsidR="008349BA" w:rsidRDefault="008349BA" w:rsidP="008349BA">
      <w:pPr>
        <w:rPr>
          <w:rFonts w:ascii="Times New Roman" w:hAnsi="Times New Roman"/>
          <w:b/>
          <w:u w:val="single"/>
        </w:rPr>
      </w:pPr>
    </w:p>
    <w:p w:rsidR="008349BA" w:rsidRDefault="008349BA" w:rsidP="008349BA">
      <w:pPr>
        <w:rPr>
          <w:rFonts w:ascii="Times New Roman" w:hAnsi="Times New Roman"/>
          <w:b/>
          <w:u w:val="single"/>
        </w:rPr>
      </w:pP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I.  INTRODUCTORY CONCEPTS 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Knowledge of geography</w:t>
      </w: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Geography - defined: a social science that focuses on the spatial interaction of human beings with each other and with their physical environment</w:t>
      </w:r>
    </w:p>
    <w:p w:rsidR="008349BA" w:rsidRDefault="008349BA" w:rsidP="008349BA">
      <w:pPr>
        <w:ind w:left="720"/>
        <w:rPr>
          <w:rFonts w:ascii="Times New Roman" w:hAnsi="Times New Roman"/>
        </w:rPr>
      </w:pPr>
    </w:p>
    <w:p w:rsidR="008349BA" w:rsidRDefault="008349BA" w:rsidP="008349BA">
      <w:pPr>
        <w:ind w:firstLine="1440"/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>II</w:t>
      </w:r>
      <w:proofErr w:type="gramStart"/>
      <w:r>
        <w:rPr>
          <w:rFonts w:ascii="Times New Roman" w:hAnsi="Times New Roman"/>
        </w:rPr>
        <w:t>.  DEMOGRAPHY</w:t>
      </w:r>
      <w:proofErr w:type="gramEnd"/>
      <w:r>
        <w:rPr>
          <w:rFonts w:ascii="Times New Roman" w:hAnsi="Times New Roman"/>
        </w:rPr>
        <w:t xml:space="preserve"> 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Definition - the study of the number and characteristics of a population; concerned with the number of people in area and the factors that may be causing their number to increase or decrease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Population estimates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r w:rsidRPr="000D45F6">
        <w:rPr>
          <w:rFonts w:ascii="Times New Roman" w:hAnsi="Times New Roman"/>
          <w:b/>
          <w:bCs/>
        </w:rPr>
        <w:t xml:space="preserve"> </w:t>
      </w:r>
      <w:r w:rsidR="00076E39">
        <w:rPr>
          <w:rFonts w:ascii="Times New Roman" w:hAnsi="Times New Roman"/>
          <w:b/>
          <w:bCs/>
        </w:rPr>
        <w:t>A</w:t>
      </w:r>
      <w:r w:rsidRPr="000D45F6">
        <w:rPr>
          <w:rFonts w:ascii="Times New Roman" w:hAnsi="Times New Roman"/>
          <w:b/>
          <w:bCs/>
        </w:rPr>
        <w:t xml:space="preserve">pproximately </w:t>
      </w:r>
      <w:r w:rsidR="000D45F6" w:rsidRPr="000D45F6">
        <w:rPr>
          <w:rFonts w:ascii="Times New Roman" w:hAnsi="Times New Roman"/>
          <w:b/>
          <w:bCs/>
        </w:rPr>
        <w:t>7</w:t>
      </w:r>
      <w:r w:rsidRPr="000D45F6">
        <w:rPr>
          <w:rFonts w:ascii="Times New Roman" w:hAnsi="Times New Roman"/>
          <w:b/>
          <w:bCs/>
        </w:rPr>
        <w:t xml:space="preserve"> billion people in 20</w:t>
      </w:r>
      <w:r w:rsidR="000D45F6" w:rsidRPr="000D45F6">
        <w:rPr>
          <w:rFonts w:ascii="Times New Roman" w:hAnsi="Times New Roman"/>
          <w:b/>
          <w:bCs/>
        </w:rPr>
        <w:t>11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Is divided unevenly between countries and regions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China</w:t>
          </w:r>
        </w:smartTag>
      </w:smartTag>
      <w:r>
        <w:rPr>
          <w:rFonts w:ascii="Times New Roman" w:hAnsi="Times New Roman"/>
        </w:rPr>
        <w:t xml:space="preserve"> has largest population - about 1.3billion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largest population region - about 3.74illion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Determinants of population growth</w:t>
      </w:r>
    </w:p>
    <w:p w:rsidR="004D44A7" w:rsidRDefault="004D44A7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Death rate - number of people per thousand of the population who die in a given year</w:t>
      </w:r>
    </w:p>
    <w:p w:rsidR="004D44A7" w:rsidRDefault="008349BA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current death rate is considerably lower than in the past</w:t>
      </w:r>
    </w:p>
    <w:p w:rsidR="004D44A7" w:rsidRDefault="008349BA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>further declines in death rate depend on changes in age composition of the world population and advances in medical science</w:t>
      </w:r>
    </w:p>
    <w:p w:rsidR="004D44A7" w:rsidRDefault="004D44A7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4D44A7" w:rsidRDefault="004D44A7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4D44A7" w:rsidRDefault="004D44A7" w:rsidP="004D44A7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>
        <w:rPr>
          <w:rFonts w:ascii="Times New Roman" w:hAnsi="Times New Roman"/>
        </w:rPr>
        <w:tab/>
        <w:t>Birth rate - number of people per thousand of the population born in a given year</w:t>
      </w:r>
    </w:p>
    <w:p w:rsidR="008349BA" w:rsidRDefault="008349BA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 xml:space="preserve">overall decline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and European birthrates since the nineteenth century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has continued almost without interruption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2003, lowest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US</w:t>
          </w:r>
        </w:smartTag>
      </w:smartTag>
      <w:r>
        <w:rPr>
          <w:rFonts w:ascii="Times New Roman" w:hAnsi="Times New Roman"/>
        </w:rPr>
        <w:t xml:space="preserve"> birthrate recorded</w:t>
      </w:r>
    </w:p>
    <w:p w:rsidR="004D44A7" w:rsidRDefault="004D44A7" w:rsidP="004D44A7">
      <w:pPr>
        <w:tabs>
          <w:tab w:val="left" w:pos="-1440"/>
        </w:tabs>
        <w:ind w:left="4320" w:hanging="28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>The growth of population over time</w:t>
      </w:r>
    </w:p>
    <w:p w:rsidR="008349BA" w:rsidRDefault="008349BA" w:rsidP="008349BA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Why world population has grown rapidly since the 1800's - direct result of continuing decline of the death rate</w:t>
      </w:r>
    </w:p>
    <w:p w:rsidR="004D44A7" w:rsidRDefault="004D44A7" w:rsidP="008349BA">
      <w:pPr>
        <w:ind w:left="2160" w:hanging="720"/>
        <w:rPr>
          <w:rFonts w:ascii="Times New Roman" w:hAnsi="Times New Roman"/>
        </w:rPr>
      </w:pPr>
    </w:p>
    <w:p w:rsidR="008349BA" w:rsidRDefault="008349BA" w:rsidP="004D44A7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 xml:space="preserve">created by great advances in sanitation and </w:t>
      </w:r>
      <w:r w:rsidR="004D44A7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medicine</w:t>
      </w:r>
    </w:p>
    <w:p w:rsidR="004D44A7" w:rsidRDefault="004D44A7" w:rsidP="004D44A7">
      <w:pPr>
        <w:tabs>
          <w:tab w:val="left" w:pos="-1440"/>
        </w:tabs>
        <w:ind w:left="2880" w:hanging="216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4D44A7">
        <w:rPr>
          <w:rFonts w:ascii="Times New Roman" w:hAnsi="Times New Roman"/>
        </w:rPr>
        <w:tab/>
      </w: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created by a relatively rapid increase in per capita output of food and manufactured goods</w:t>
      </w:r>
    </w:p>
    <w:p w:rsidR="004D44A7" w:rsidRDefault="004D44A7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result of opening up for trade and settlement of some of the undeveloped areas of the world</w:t>
      </w:r>
    </w:p>
    <w:p w:rsidR="004D44A7" w:rsidRDefault="004D44A7" w:rsidP="008349BA">
      <w:pPr>
        <w:tabs>
          <w:tab w:val="left" w:pos="-1440"/>
        </w:tabs>
        <w:ind w:left="3600" w:hanging="216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4D44A7">
        <w:rPr>
          <w:rFonts w:ascii="Times New Roman" w:hAnsi="Times New Roman"/>
        </w:rPr>
        <w:tab/>
      </w: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primarily a result of the Industrial Revolution</w:t>
      </w:r>
    </w:p>
    <w:p w:rsidR="004D44A7" w:rsidRDefault="004D44A7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Unequal population growth since the late 1800's </w:t>
      </w:r>
    </w:p>
    <w:p w:rsidR="004D44A7" w:rsidRDefault="004D44A7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less developed areas of the world experienced some benefits of modern science, industry, and transportation in the latter nineteenth century</w:t>
      </w:r>
    </w:p>
    <w:p w:rsidR="008349BA" w:rsidRDefault="00D56C2F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8349BA">
        <w:rPr>
          <w:rFonts w:ascii="Times New Roman" w:hAnsi="Times New Roman"/>
        </w:rPr>
        <w:t>b.</w:t>
      </w:r>
      <w:r w:rsidR="008349BA">
        <w:rPr>
          <w:rFonts w:ascii="Times New Roman" w:hAnsi="Times New Roman"/>
        </w:rPr>
        <w:tab/>
        <w:t>sanitation and medicine began to reduce death rate and increase rate of population growth</w:t>
      </w:r>
    </w:p>
    <w:p w:rsidR="008349BA" w:rsidRDefault="008349BA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56C2F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population increases tended to be at the expense of living standards</w:t>
      </w:r>
    </w:p>
    <w:p w:rsidR="004D44A7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 xml:space="preserve">since 1900, population of </w:t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increased four-fold    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Population growth in the future</w:t>
      </w:r>
    </w:p>
    <w:p w:rsidR="008349BA" w:rsidRDefault="00D56C2F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8349BA">
        <w:rPr>
          <w:rFonts w:ascii="Times New Roman" w:hAnsi="Times New Roman"/>
        </w:rPr>
        <w:t>a.</w:t>
      </w:r>
      <w:r w:rsidR="008349BA">
        <w:rPr>
          <w:rFonts w:ascii="Times New Roman" w:hAnsi="Times New Roman"/>
        </w:rPr>
        <w:tab/>
        <w:t xml:space="preserve">world population expected to grow more and more slowly          </w:t>
      </w:r>
    </w:p>
    <w:p w:rsidR="008349BA" w:rsidRDefault="008349BA" w:rsidP="008349BA">
      <w:pPr>
        <w:numPr>
          <w:ilvl w:val="0"/>
          <w:numId w:val="22"/>
        </w:numPr>
        <w:tabs>
          <w:tab w:val="left" w:pos="-1440"/>
        </w:tabs>
        <w:rPr>
          <w:rFonts w:ascii="Times New Roman" w:hAnsi="Times New Roman"/>
        </w:rPr>
      </w:pPr>
      <w:smartTag w:uri="urn:schemas-microsoft-com:office:smarttags" w:element="country-region">
        <w:r>
          <w:rPr>
            <w:rFonts w:ascii="Times New Roman" w:hAnsi="Times New Roman"/>
          </w:rPr>
          <w:t>U.S.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r>
          <w:rPr>
            <w:rFonts w:ascii="Times New Roman" w:hAnsi="Times New Roman"/>
          </w:rPr>
          <w:t>Western Europe</w:t>
        </w:r>
      </w:smartTag>
      <w:r>
        <w:rPr>
          <w:rFonts w:ascii="Times New Roman" w:hAnsi="Times New Roman"/>
        </w:rPr>
        <w:t xml:space="preserve"> population growth expected to be</w:t>
      </w:r>
    </w:p>
    <w:p w:rsidR="008349BA" w:rsidRDefault="008349BA" w:rsidP="008349BA">
      <w:pPr>
        <w:tabs>
          <w:tab w:val="left" w:pos="-1440"/>
        </w:tabs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much lower than in Africa and </w:t>
      </w:r>
      <w:smartTag w:uri="urn:schemas-microsoft-com:office:smarttags" w:element="place">
        <w:r>
          <w:rPr>
            <w:rFonts w:ascii="Times New Roman" w:hAnsi="Times New Roman"/>
          </w:rPr>
          <w:t>Latin America</w:t>
        </w:r>
      </w:smartTag>
      <w:r>
        <w:rPr>
          <w:rFonts w:ascii="Times New Roman" w:hAnsi="Times New Roman"/>
        </w:rPr>
        <w:tab/>
      </w:r>
    </w:p>
    <w:p w:rsidR="008349BA" w:rsidRDefault="008349BA" w:rsidP="008349BA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E.</w:t>
      </w:r>
      <w:r>
        <w:rPr>
          <w:rFonts w:ascii="Times New Roman" w:hAnsi="Times New Roman"/>
        </w:rPr>
        <w:tab/>
        <w:t>The problem of counting</w:t>
      </w: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Population counts are estimates</w:t>
      </w:r>
    </w:p>
    <w:p w:rsidR="008349BA" w:rsidRDefault="00D56C2F" w:rsidP="008349B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2.</w:t>
      </w:r>
      <w:r w:rsidR="008349BA">
        <w:rPr>
          <w:rFonts w:ascii="Times New Roman" w:hAnsi="Times New Roman"/>
        </w:rPr>
        <w:tab/>
        <w:t>Census - defined: an official, systematic count of the number of people who live in a given area</w:t>
      </w: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 xml:space="preserve">First reliable census taken by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Sweden</w:t>
          </w:r>
        </w:smartTag>
      </w:smartTag>
      <w:r>
        <w:rPr>
          <w:rFonts w:ascii="Times New Roman" w:hAnsi="Times New Roman"/>
        </w:rPr>
        <w:t xml:space="preserve"> in 1749</w:t>
      </w:r>
    </w:p>
    <w:p w:rsidR="008349BA" w:rsidRDefault="008349BA" w:rsidP="008349B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 xml:space="preserve">First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census taken in 1790</w:t>
      </w:r>
    </w:p>
    <w:p w:rsidR="008349BA" w:rsidRDefault="004D44A7" w:rsidP="008349BA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5.</w:t>
      </w:r>
      <w:r w:rsidR="008349BA">
        <w:rPr>
          <w:rFonts w:ascii="Times New Roman" w:hAnsi="Times New Roman"/>
        </w:rPr>
        <w:tab/>
        <w:t xml:space="preserve">Fairly accurate figures available for most countries today, but still disputes over exact numbers 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F.</w:t>
      </w:r>
      <w:r>
        <w:rPr>
          <w:rFonts w:ascii="Times New Roman" w:hAnsi="Times New Roman"/>
        </w:rPr>
        <w:tab/>
        <w:t>The Malthusian theory</w:t>
      </w:r>
    </w:p>
    <w:p w:rsidR="008349BA" w:rsidRDefault="008349BA" w:rsidP="008349BA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proposed by Thomas Malthus, English clergyman in 1798</w:t>
      </w:r>
    </w:p>
    <w:p w:rsidR="008349BA" w:rsidRDefault="008349BA" w:rsidP="008349BA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starting point for discussion about population for over a century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G.</w:t>
      </w:r>
      <w:r>
        <w:rPr>
          <w:rFonts w:ascii="Times New Roman" w:hAnsi="Times New Roman"/>
        </w:rPr>
        <w:tab/>
        <w:t>Population and means of subsistence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Malthusian theory - the belief that population tends to outrun the means of subsistence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man impelled to increase his numbers by a powerful natural urge, the attraction between the sexes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population will increase geometrically while food supply expands arithmetically</w:t>
      </w:r>
    </w:p>
    <w:p w:rsidR="008349BA" w:rsidRDefault="00D56C2F" w:rsidP="008349BA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8349BA">
        <w:rPr>
          <w:rFonts w:ascii="Times New Roman" w:hAnsi="Times New Roman"/>
        </w:rPr>
        <w:t>c.</w:t>
      </w:r>
      <w:r w:rsidR="008349BA">
        <w:rPr>
          <w:rFonts w:ascii="Times New Roman" w:hAnsi="Times New Roman"/>
        </w:rPr>
        <w:tab/>
        <w:t>when food supply becomes inadequate, further population increase prevented by "positive" checks</w:t>
      </w:r>
    </w:p>
    <w:p w:rsidR="008349BA" w:rsidRDefault="00D56C2F" w:rsidP="008349BA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 w:rsidR="008349BA">
        <w:rPr>
          <w:rFonts w:ascii="Times New Roman" w:hAnsi="Times New Roman"/>
        </w:rPr>
        <w:t>1.</w:t>
      </w:r>
      <w:r w:rsidR="008349BA">
        <w:rPr>
          <w:rFonts w:ascii="Times New Roman" w:hAnsi="Times New Roman"/>
        </w:rPr>
        <w:tab/>
        <w:t>malnutrition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>famine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disease</w:t>
      </w:r>
    </w:p>
    <w:p w:rsidR="008349BA" w:rsidRDefault="008349BA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>war</w:t>
      </w:r>
    </w:p>
    <w:p w:rsidR="00CD27A6" w:rsidRDefault="00CD27A6" w:rsidP="008349BA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8349BA" w:rsidRPr="00076E39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Theory based on law of diminishing returns - if more and more people are employed on a given area of land, beyond a certain point, even though total output may continue to expand, average output per worker will shrink</w:t>
      </w:r>
      <w:r w:rsidR="00076E39">
        <w:rPr>
          <w:rFonts w:ascii="Times New Roman" w:hAnsi="Times New Roman"/>
          <w:b/>
          <w:bCs/>
        </w:rPr>
        <w:t xml:space="preserve"> until there is no increase in food production no matter how many people work on the land.</w:t>
      </w:r>
    </w:p>
    <w:p w:rsidR="00CD27A6" w:rsidRDefault="00CD27A6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"Preventive" checks might slow population growth by reducing the birthrate </w:t>
      </w: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Malthus was wrong because:</w:t>
      </w: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323E22">
      <w:pPr>
        <w:pStyle w:val="ListParagraph"/>
        <w:numPr>
          <w:ilvl w:val="0"/>
          <w:numId w:val="25"/>
        </w:num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green revolution:  Plants that had higher </w:t>
      </w:r>
      <w:r w:rsidR="00076E39">
        <w:rPr>
          <w:rFonts w:ascii="Times New Roman" w:hAnsi="Times New Roman"/>
        </w:rPr>
        <w:t xml:space="preserve">yields ( more food), fertilizer, </w:t>
      </w:r>
      <w:r>
        <w:rPr>
          <w:rFonts w:ascii="Times New Roman" w:hAnsi="Times New Roman"/>
        </w:rPr>
        <w:t>pesticides</w:t>
      </w:r>
      <w:r w:rsidR="00076E39">
        <w:rPr>
          <w:rFonts w:ascii="Times New Roman" w:hAnsi="Times New Roman"/>
        </w:rPr>
        <w:t xml:space="preserve"> and machines working on the land.</w:t>
      </w:r>
    </w:p>
    <w:p w:rsidR="00323E22" w:rsidRPr="00323E22" w:rsidRDefault="00323E22" w:rsidP="00323E22">
      <w:pPr>
        <w:pStyle w:val="ListParagraph"/>
        <w:numPr>
          <w:ilvl w:val="0"/>
          <w:numId w:val="25"/>
        </w:num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>Birth control</w:t>
      </w:r>
    </w:p>
    <w:p w:rsidR="008349BA" w:rsidRDefault="008349BA" w:rsidP="008349BA">
      <w:pPr>
        <w:tabs>
          <w:tab w:val="left" w:pos="-1440"/>
        </w:tabs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H.</w:t>
      </w:r>
      <w:r>
        <w:rPr>
          <w:rFonts w:ascii="Times New Roman" w:hAnsi="Times New Roman"/>
        </w:rPr>
        <w:tab/>
        <w:t>The concept of an optimal population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Optimal population - the best size of a population from the standpoint of maximizing material welfare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Julian Simon disputes concept of "optimal population", sees people as ultimate resource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Most demographers disagree and see </w:t>
      </w:r>
      <w:smartTag w:uri="urn:schemas-microsoft-com:office:smarttags" w:element="country-region">
        <w:r>
          <w:rPr>
            <w:rFonts w:ascii="Times New Roman" w:hAnsi="Times New Roman"/>
          </w:rPr>
          <w:t>India</w:t>
        </w:r>
      </w:smartTag>
      <w:r>
        <w:rPr>
          <w:rFonts w:ascii="Times New Roman" w:hAnsi="Times New Roman"/>
        </w:rPr>
        <w:t xml:space="preserve">, </w:t>
      </w:r>
      <w:smartTag w:uri="urn:schemas-microsoft-com:office:smarttags" w:element="country-region">
        <w:r>
          <w:rPr>
            <w:rFonts w:ascii="Times New Roman" w:hAnsi="Times New Roman"/>
          </w:rPr>
          <w:t>Pakistan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China</w:t>
          </w:r>
        </w:smartTag>
      </w:smartTag>
      <w:r>
        <w:rPr>
          <w:rFonts w:ascii="Times New Roman" w:hAnsi="Times New Roman"/>
        </w:rPr>
        <w:t xml:space="preserve"> as overpopulated</w:t>
      </w: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323E22" w:rsidRDefault="00323E22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D56C2F" w:rsidP="00CD27A6">
      <w:pPr>
        <w:tabs>
          <w:tab w:val="left" w:pos="-1440"/>
        </w:tabs>
        <w:ind w:left="504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</w:t>
      </w:r>
      <w:r w:rsidR="00CD27A6">
        <w:rPr>
          <w:rFonts w:ascii="Times New Roman" w:hAnsi="Times New Roman"/>
        </w:rPr>
        <w:t xml:space="preserve">         </w:t>
      </w:r>
      <w:r w:rsidR="008349BA">
        <w:rPr>
          <w:rFonts w:ascii="Times New Roman" w:hAnsi="Times New Roman"/>
        </w:rPr>
        <w:t>The question of population quality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Some fear deterioration of biological quality, which could take two forms: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ab/>
        <w:t>decline in physical quality and stamina, resulting from advances in medicine and science that make possible the survival of many who previously would not have survived and propagated</w:t>
      </w:r>
    </w:p>
    <w:p w:rsidR="008349BA" w:rsidRDefault="00D56C2F" w:rsidP="008349BA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b.</w:t>
      </w:r>
      <w:r w:rsidR="008349BA">
        <w:rPr>
          <w:rFonts w:ascii="Times New Roman" w:hAnsi="Times New Roman"/>
        </w:rPr>
        <w:tab/>
        <w:t>decline of native intelligence and ability resulting from higher birth rate of lower classes and lower birth rates of upper and middle classes</w:t>
      </w:r>
    </w:p>
    <w:p w:rsidR="00CD27A6" w:rsidRDefault="00CD27A6" w:rsidP="008349BA">
      <w:pPr>
        <w:tabs>
          <w:tab w:val="left" w:pos="-1440"/>
        </w:tabs>
        <w:ind w:left="2880" w:hanging="216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Question exists concerning the degree to which economic and social success of the upper classes result from inborn qualities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individual success depends on social environment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developments in genetic engineering will make these issues even more important</w:t>
      </w:r>
    </w:p>
    <w:p w:rsidR="008349BA" w:rsidRDefault="008349BA" w:rsidP="008349BA">
      <w:pPr>
        <w:ind w:left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III.</w:t>
      </w:r>
      <w:r>
        <w:rPr>
          <w:rFonts w:ascii="Times New Roman" w:hAnsi="Times New Roman"/>
        </w:rPr>
        <w:tab/>
        <w:t>ECOLOGY: THE INTERACTION OF GEOGRAPHY, DEMOGRAPHY, AND ENVIRONMENT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The meaning of environment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Environment - the sum of all  the external influences that impinge upon the human organism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Social environment - elements in our surroundings that are human or of human origin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Natural environment - the non-human elements in our surroundings</w:t>
      </w:r>
    </w:p>
    <w:p w:rsidR="008349BA" w:rsidRDefault="008349BA" w:rsidP="008349BA">
      <w:pPr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The ecological balance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Ecology - the science concerned with the interactions between living things and their environment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Human ecology - deals with the way in which human societies adjust to their environments, including the technology and the types of social organization by which adjustment is achieved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Ecological balance - plant and animal species surviving in adjustment with their environment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modern times have brought rapid changes in the ecological balance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today, the possibility of irreversible damage is great</w:t>
      </w: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8349BA" w:rsidRDefault="008349BA" w:rsidP="008349BA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Pollution and conservation</w:t>
      </w:r>
    </w:p>
    <w:p w:rsidR="008349BA" w:rsidRDefault="00D56C2F" w:rsidP="008349BA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1.</w:t>
      </w:r>
      <w:r w:rsidR="008349BA">
        <w:rPr>
          <w:rFonts w:ascii="Times New Roman" w:hAnsi="Times New Roman"/>
        </w:rPr>
        <w:tab/>
        <w:t>Pollution - the destruction of our natural resource base by the productive process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Has been extensive pollution over the past fifty years</w:t>
      </w:r>
    </w:p>
    <w:p w:rsidR="008349BA" w:rsidRDefault="008349BA" w:rsidP="008349BA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b.</w:t>
      </w:r>
      <w:r>
        <w:rPr>
          <w:rFonts w:ascii="Times New Roman" w:hAnsi="Times New Roman"/>
        </w:rPr>
        <w:tab/>
        <w:t>Desire to maximize productive output can conflict with need to curb pollution, creating a dilemma</w:t>
      </w:r>
    </w:p>
    <w:p w:rsidR="008349BA" w:rsidRDefault="008349BA" w:rsidP="008349BA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Conservation - preservation of all the aspects of the natural world essential to the continuing survival and welfare of human beings</w:t>
      </w:r>
    </w:p>
    <w:p w:rsidR="008349BA" w:rsidRDefault="008349BA" w:rsidP="008349BA">
      <w:pPr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Costs and benefits of antipollution efforts</w:t>
      </w:r>
      <w:r>
        <w:rPr>
          <w:rFonts w:ascii="Times New Roman" w:hAnsi="Times New Roman"/>
        </w:rPr>
        <w:tab/>
      </w:r>
    </w:p>
    <w:p w:rsidR="008349BA" w:rsidRDefault="00D56C2F" w:rsidP="008349BA">
      <w:pPr>
        <w:tabs>
          <w:tab w:val="left" w:pos="-1440"/>
        </w:tabs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r w:rsidR="008349BA">
        <w:rPr>
          <w:rFonts w:ascii="Times New Roman" w:hAnsi="Times New Roman"/>
        </w:rPr>
        <w:t>4.</w:t>
      </w:r>
      <w:r w:rsidR="008349BA">
        <w:rPr>
          <w:rFonts w:ascii="Times New Roman" w:hAnsi="Times New Roman"/>
        </w:rPr>
        <w:tab/>
        <w:t>"Is Skin Cancer in Your Future?"5.</w:t>
      </w:r>
      <w:r w:rsidR="008349BA">
        <w:rPr>
          <w:rFonts w:ascii="Times New Roman" w:hAnsi="Times New Roman"/>
        </w:rPr>
        <w:tab/>
        <w:t xml:space="preserve">Considerable gains made in fighting pollution in the </w:t>
      </w:r>
      <w:smartTag w:uri="urn:schemas-microsoft-com:office:smarttags" w:element="place">
        <w:smartTag w:uri="urn:schemas-microsoft-com:office:smarttags" w:element="country-region">
          <w:r w:rsidR="008349BA">
            <w:rPr>
              <w:rFonts w:ascii="Times New Roman" w:hAnsi="Times New Roman"/>
            </w:rPr>
            <w:t>U.S.</w:t>
          </w:r>
        </w:smartTag>
      </w:smartTag>
      <w:r w:rsidR="008349BA">
        <w:rPr>
          <w:rFonts w:ascii="Times New Roman" w:hAnsi="Times New Roman"/>
        </w:rPr>
        <w:t xml:space="preserve"> since the 1960's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EPA (Environmental Protection Agency) - a federal agency that directs anti-pollution efforts and monitors environmental problems; the most important government antipollution agency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 xml:space="preserve">Many environmental issues are international                                    </w:t>
      </w:r>
    </w:p>
    <w:p w:rsidR="008349BA" w:rsidRDefault="008349BA" w:rsidP="008349BA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</w:rPr>
        <w:tab/>
        <w:t xml:space="preserve">Global warming - defined: the gradual warming of the earth's temperature due to the burning of fossil fuels    </w:t>
      </w:r>
    </w:p>
    <w:p w:rsidR="008349BA" w:rsidRDefault="008349BA" w:rsidP="004D44A7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</w:rPr>
            <w:t>Kyoto</w:t>
          </w:r>
        </w:smartTag>
      </w:smartTag>
      <w:r>
        <w:rPr>
          <w:rFonts w:ascii="Times New Roman" w:hAnsi="Times New Roman"/>
        </w:rPr>
        <w:t xml:space="preserve"> Protocol</w:t>
      </w:r>
    </w:p>
    <w:sectPr w:rsidR="008349BA" w:rsidSect="00600AE8">
      <w:footerReference w:type="even" r:id="rId9"/>
      <w:footerReference w:type="default" r:id="rId10"/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412" w:rsidRDefault="00911412">
      <w:r>
        <w:separator/>
      </w:r>
    </w:p>
  </w:endnote>
  <w:endnote w:type="continuationSeparator" w:id="0">
    <w:p w:rsidR="00911412" w:rsidRDefault="0091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11" w:rsidRDefault="00BF0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F0D1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0D11" w:rsidRDefault="000F0D1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11" w:rsidRDefault="000F0D11">
    <w:pPr>
      <w:spacing w:line="240" w:lineRule="exact"/>
    </w:pPr>
  </w:p>
  <w:p w:rsidR="000F0D11" w:rsidRDefault="00BE06E6">
    <w:pPr>
      <w:framePr w:wrap="around" w:vAnchor="text" w:hAnchor="margin" w:xAlign="center" w:y="1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:rsidR="000F0D11" w:rsidRDefault="000F0D11">
    <w:pPr>
      <w:ind w:left="540" w:right="5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412" w:rsidRDefault="00911412">
      <w:r>
        <w:separator/>
      </w:r>
    </w:p>
  </w:footnote>
  <w:footnote w:type="continuationSeparator" w:id="0">
    <w:p w:rsidR="00911412" w:rsidRDefault="00911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71B4AB0E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E0EC5D04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E788D9AC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2350349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878991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BD2A8FC0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3CA6F72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4A840290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B128FF0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07701BB"/>
    <w:multiLevelType w:val="hybridMultilevel"/>
    <w:tmpl w:val="47481FBE"/>
    <w:lvl w:ilvl="0" w:tplc="411677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>
    <w:nsid w:val="33132CE9"/>
    <w:multiLevelType w:val="hybridMultilevel"/>
    <w:tmpl w:val="5C78E19C"/>
    <w:lvl w:ilvl="0" w:tplc="F104E3F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46444C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6E28BC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93E876E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EE6FED8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8F6A30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D79C3F18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DD20D96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2AD6A02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35E83EF2"/>
    <w:multiLevelType w:val="hybridMultilevel"/>
    <w:tmpl w:val="3CB8EE7C"/>
    <w:lvl w:ilvl="0" w:tplc="232A4DF6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5D1A04EA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E26280A4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70B89F22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478C50CC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F7E0F11E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D4E4E290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60ECA06C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FC168F72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5">
    <w:nsid w:val="37683CC3"/>
    <w:multiLevelType w:val="hybridMultilevel"/>
    <w:tmpl w:val="F30A6574"/>
    <w:lvl w:ilvl="0" w:tplc="98767926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ACFED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CC497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2108A7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FF2D11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75ED2D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B28EDD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E283D9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CCEC98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3A53AD4"/>
    <w:multiLevelType w:val="hybridMultilevel"/>
    <w:tmpl w:val="B440A6AC"/>
    <w:lvl w:ilvl="0" w:tplc="9A1E138A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FCBEA45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97885A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D41CDDB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BD5C2BE8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C06A58D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A216C6DA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2AFC548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139CB6F4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4102650"/>
    <w:multiLevelType w:val="hybridMultilevel"/>
    <w:tmpl w:val="9AAAD638"/>
    <w:lvl w:ilvl="0" w:tplc="1E2AA496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9C6205C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D5E44644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DCABC6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2FF06DF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C0A584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45E86C3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BE0201B4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90DE075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8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9">
    <w:nsid w:val="58B84D77"/>
    <w:multiLevelType w:val="hybridMultilevel"/>
    <w:tmpl w:val="5136D75A"/>
    <w:lvl w:ilvl="0" w:tplc="53DCA3F0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BE7AFBBA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D780FD0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89866FB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71B0ECC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E66682B4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927C3DE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9DC2D2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A9A9F7A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0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1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6"/>
  </w:num>
  <w:num w:numId="7">
    <w:abstractNumId w:val="15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2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3"/>
  </w:num>
  <w:num w:numId="12">
    <w:abstractNumId w:val="17"/>
  </w:num>
  <w:num w:numId="13">
    <w:abstractNumId w:val="14"/>
  </w:num>
  <w:num w:numId="14">
    <w:abstractNumId w:val="21"/>
  </w:num>
  <w:num w:numId="15">
    <w:abstractNumId w:val="19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8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3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  <w:compatSetting w:name="compatibilityMode" w:uri="http://schemas.microsoft.com/office/word" w:val="12"/>
  </w:compat>
  <w:rsids>
    <w:rsidRoot w:val="00056910"/>
    <w:rsid w:val="0002745C"/>
    <w:rsid w:val="000346A9"/>
    <w:rsid w:val="00056910"/>
    <w:rsid w:val="00076E39"/>
    <w:rsid w:val="00082D90"/>
    <w:rsid w:val="000D32A8"/>
    <w:rsid w:val="000D45F6"/>
    <w:rsid w:val="000F0D11"/>
    <w:rsid w:val="00100454"/>
    <w:rsid w:val="00113A90"/>
    <w:rsid w:val="00155ACA"/>
    <w:rsid w:val="0019399D"/>
    <w:rsid w:val="001B0972"/>
    <w:rsid w:val="001D337D"/>
    <w:rsid w:val="001E107B"/>
    <w:rsid w:val="00216700"/>
    <w:rsid w:val="0021756E"/>
    <w:rsid w:val="002C4C38"/>
    <w:rsid w:val="002C6802"/>
    <w:rsid w:val="002E4445"/>
    <w:rsid w:val="002F31AE"/>
    <w:rsid w:val="00307CE4"/>
    <w:rsid w:val="00323E22"/>
    <w:rsid w:val="003E761D"/>
    <w:rsid w:val="00453974"/>
    <w:rsid w:val="00456F51"/>
    <w:rsid w:val="00495744"/>
    <w:rsid w:val="004D44A7"/>
    <w:rsid w:val="00521AD2"/>
    <w:rsid w:val="00551328"/>
    <w:rsid w:val="00594098"/>
    <w:rsid w:val="00600AE8"/>
    <w:rsid w:val="0061372E"/>
    <w:rsid w:val="00630ACE"/>
    <w:rsid w:val="00690229"/>
    <w:rsid w:val="0078552E"/>
    <w:rsid w:val="007E152F"/>
    <w:rsid w:val="008347B8"/>
    <w:rsid w:val="008349BA"/>
    <w:rsid w:val="00854207"/>
    <w:rsid w:val="00854301"/>
    <w:rsid w:val="00884704"/>
    <w:rsid w:val="008A5534"/>
    <w:rsid w:val="008C34F7"/>
    <w:rsid w:val="008D74C1"/>
    <w:rsid w:val="008F0515"/>
    <w:rsid w:val="008F6FDD"/>
    <w:rsid w:val="00911412"/>
    <w:rsid w:val="00914BCE"/>
    <w:rsid w:val="00917982"/>
    <w:rsid w:val="009A7955"/>
    <w:rsid w:val="00A32E8C"/>
    <w:rsid w:val="00A3566D"/>
    <w:rsid w:val="00A82C25"/>
    <w:rsid w:val="00A87974"/>
    <w:rsid w:val="00AA22EB"/>
    <w:rsid w:val="00B4132C"/>
    <w:rsid w:val="00B7277D"/>
    <w:rsid w:val="00B73D02"/>
    <w:rsid w:val="00BA505E"/>
    <w:rsid w:val="00BB379B"/>
    <w:rsid w:val="00BE06E6"/>
    <w:rsid w:val="00BF0F73"/>
    <w:rsid w:val="00C003EB"/>
    <w:rsid w:val="00C04063"/>
    <w:rsid w:val="00C04D94"/>
    <w:rsid w:val="00C148BC"/>
    <w:rsid w:val="00C261D1"/>
    <w:rsid w:val="00C64626"/>
    <w:rsid w:val="00C71B01"/>
    <w:rsid w:val="00CD27A6"/>
    <w:rsid w:val="00CE4B8A"/>
    <w:rsid w:val="00D56C2F"/>
    <w:rsid w:val="00D65D86"/>
    <w:rsid w:val="00E47A52"/>
    <w:rsid w:val="00F1272F"/>
    <w:rsid w:val="00F239BD"/>
    <w:rsid w:val="00F350A4"/>
    <w:rsid w:val="00F560A7"/>
    <w:rsid w:val="00F568E6"/>
    <w:rsid w:val="00FC4BE5"/>
    <w:rsid w:val="00FD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  <w:style w:type="paragraph" w:styleId="ListParagraph">
    <w:name w:val="List Paragraph"/>
    <w:basedOn w:val="Normal"/>
    <w:uiPriority w:val="34"/>
    <w:qFormat/>
    <w:rsid w:val="00323E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F3AB7-3CB0-487A-B979-66BAB5409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1068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> </Company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subject/>
  <dc:creator>Tytus Iskhandar</dc:creator>
  <cp:keywords/>
  <dc:description/>
  <cp:lastModifiedBy>user</cp:lastModifiedBy>
  <cp:revision>5</cp:revision>
  <dcterms:created xsi:type="dcterms:W3CDTF">2011-10-19T04:46:00Z</dcterms:created>
  <dcterms:modified xsi:type="dcterms:W3CDTF">2013-02-10T05:23:00Z</dcterms:modified>
</cp:coreProperties>
</file>