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D2E" w:rsidRDefault="00734D2E" w:rsidP="00734D2E">
      <w:pPr>
        <w:widowControl/>
        <w:spacing w:after="200" w:line="276" w:lineRule="auto"/>
        <w:contextualSpacing/>
        <w:rPr>
          <w:rFonts w:asciiTheme="minorHAnsi" w:eastAsiaTheme="minorHAnsi" w:hAnsiTheme="minorHAnsi" w:cstheme="minorBidi"/>
          <w:snapToGrid/>
          <w:sz w:val="28"/>
          <w:szCs w:val="28"/>
        </w:rPr>
      </w:pPr>
      <w:bookmarkStart w:id="0" w:name="_GoBack"/>
      <w:bookmarkEnd w:id="0"/>
    </w:p>
    <w:p w:rsidR="00734D2E" w:rsidRDefault="00734D2E" w:rsidP="00734D2E">
      <w:pPr>
        <w:widowControl/>
        <w:spacing w:after="200" w:line="276" w:lineRule="auto"/>
        <w:contextualSpacing/>
        <w:rPr>
          <w:rFonts w:asciiTheme="minorHAnsi" w:eastAsiaTheme="minorHAnsi" w:hAnsiTheme="minorHAnsi" w:cstheme="minorBidi"/>
          <w:snapToGrid/>
          <w:sz w:val="28"/>
          <w:szCs w:val="28"/>
        </w:rPr>
      </w:pPr>
    </w:p>
    <w:p w:rsidR="00734D2E" w:rsidRDefault="00734D2E" w:rsidP="00734D2E">
      <w:pPr>
        <w:widowControl/>
        <w:spacing w:after="200" w:line="276" w:lineRule="auto"/>
        <w:contextualSpacing/>
        <w:rPr>
          <w:rFonts w:asciiTheme="minorHAnsi" w:eastAsiaTheme="minorHAnsi" w:hAnsiTheme="minorHAnsi" w:cstheme="minorBidi"/>
          <w:snapToGrid/>
          <w:sz w:val="28"/>
          <w:szCs w:val="28"/>
        </w:rPr>
      </w:pPr>
    </w:p>
    <w:p w:rsidR="00734D2E" w:rsidRPr="00734D2E" w:rsidRDefault="00734D2E" w:rsidP="00734D2E">
      <w:pPr>
        <w:widowControl/>
        <w:spacing w:after="200" w:line="276" w:lineRule="auto"/>
        <w:contextualSpacing/>
        <w:rPr>
          <w:rFonts w:asciiTheme="minorHAnsi" w:eastAsiaTheme="minorHAnsi" w:hAnsiTheme="minorHAnsi" w:cstheme="minorBidi"/>
          <w:snapToGrid/>
          <w:sz w:val="28"/>
          <w:szCs w:val="28"/>
        </w:rPr>
      </w:pPr>
    </w:p>
    <w:p w:rsidR="002464C4" w:rsidRDefault="002464C4" w:rsidP="002464C4">
      <w:pPr>
        <w:pStyle w:val="BodyText2"/>
        <w:jc w:val="center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CHAPTER 5</w:t>
      </w:r>
    </w:p>
    <w:p w:rsidR="002464C4" w:rsidRPr="008349BA" w:rsidRDefault="002464C4" w:rsidP="002464C4">
      <w:pPr>
        <w:pStyle w:val="BodyText2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 xml:space="preserve">   GEOGRAPHY, DEMOGRAPHY, ECOLOGY,</w:t>
      </w:r>
    </w:p>
    <w:p w:rsidR="002464C4" w:rsidRPr="008349BA" w:rsidRDefault="002464C4" w:rsidP="002464C4">
      <w:pPr>
        <w:pStyle w:val="BodyText2"/>
        <w:ind w:left="1440" w:firstLine="720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AND SOCIETY</w:t>
      </w:r>
    </w:p>
    <w:p w:rsidR="002464C4" w:rsidRDefault="002464C4" w:rsidP="002464C4">
      <w:pPr>
        <w:rPr>
          <w:rFonts w:ascii="Times New Roman" w:hAnsi="Times New Roman"/>
          <w:b/>
          <w:u w:val="single"/>
        </w:rPr>
      </w:pPr>
    </w:p>
    <w:p w:rsidR="002464C4" w:rsidRDefault="002464C4" w:rsidP="002464C4">
      <w:pPr>
        <w:rPr>
          <w:rFonts w:ascii="Times New Roman" w:hAnsi="Times New Roman"/>
          <w:b/>
          <w:u w:val="single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CHAPTER OUTLINE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I.  INTRODUCTORY CONCEPTS 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Knowledge of geography</w:t>
      </w: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Geography - defined: a social science that focuses on the spatial interaction of human beings with each other and with their physical environment</w:t>
      </w:r>
    </w:p>
    <w:p w:rsidR="002464C4" w:rsidRDefault="002464C4" w:rsidP="002464C4">
      <w:pPr>
        <w:ind w:left="720"/>
        <w:rPr>
          <w:rFonts w:ascii="Times New Roman" w:hAnsi="Times New Roman"/>
        </w:rPr>
      </w:pPr>
    </w:p>
    <w:p w:rsidR="002464C4" w:rsidRDefault="002464C4" w:rsidP="002464C4">
      <w:pPr>
        <w:ind w:firstLine="1440"/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>II</w:t>
      </w:r>
      <w:proofErr w:type="gramStart"/>
      <w:r>
        <w:rPr>
          <w:rFonts w:ascii="Times New Roman" w:hAnsi="Times New Roman"/>
        </w:rPr>
        <w:t>.  DEMOGRAPHY</w:t>
      </w:r>
      <w:proofErr w:type="gramEnd"/>
      <w:r>
        <w:rPr>
          <w:rFonts w:ascii="Times New Roman" w:hAnsi="Times New Roman"/>
        </w:rPr>
        <w:t xml:space="preserve"> 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Definition - the study of the number and characteristics of a population; concerned with the number of people in area and the factors that may be causing their number to increase or decrease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Population estimates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r w:rsidR="003839B4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pproximately </w:t>
      </w:r>
      <w:r w:rsidR="003839B4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billion people 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Is divided unevenly between countries and regions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China</w:t>
          </w:r>
        </w:smartTag>
      </w:smartTag>
      <w:r>
        <w:rPr>
          <w:rFonts w:ascii="Times New Roman" w:hAnsi="Times New Roman"/>
        </w:rPr>
        <w:t xml:space="preserve"> has largest population - about 1.3billion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largest population region - about 3.74illion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Determinants of population growth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Death rate - number of people per thousand of the population who die in a given year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current death rate is considerably lower than in the past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 xml:space="preserve">further declines in death rate depend on changes in </w:t>
      </w:r>
      <w:r>
        <w:rPr>
          <w:rFonts w:ascii="Times New Roman" w:hAnsi="Times New Roman"/>
        </w:rPr>
        <w:lastRenderedPageBreak/>
        <w:t>age composition of the world population and advances in medical science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Birth rate - number of people per thousand of the population born in a given year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 xml:space="preserve">overall decline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and European birthrates since the nineteenth century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has continued almost without interruption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2003, lowest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US</w:t>
          </w:r>
        </w:smartTag>
      </w:smartTag>
      <w:r>
        <w:rPr>
          <w:rFonts w:ascii="Times New Roman" w:hAnsi="Times New Roman"/>
        </w:rPr>
        <w:t xml:space="preserve"> birthrate recorded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 xml:space="preserve">efforts to limit births in underdeveloped countries - </w:t>
      </w:r>
      <w:proofErr w:type="spellStart"/>
      <w:r>
        <w:rPr>
          <w:rFonts w:ascii="Times New Roman" w:hAnsi="Times New Roman"/>
        </w:rPr>
        <w:t>exs</w:t>
      </w:r>
      <w:proofErr w:type="spellEnd"/>
      <w:r>
        <w:rPr>
          <w:rFonts w:ascii="Times New Roman" w:hAnsi="Times New Roman"/>
        </w:rPr>
        <w:t xml:space="preserve">. </w:t>
      </w:r>
      <w:smartTag w:uri="urn:schemas-microsoft-com:office:smarttags" w:element="country-region">
        <w:r>
          <w:rPr>
            <w:rFonts w:ascii="Times New Roman" w:hAnsi="Times New Roman"/>
          </w:rPr>
          <w:t>China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Thailand</w:t>
          </w:r>
        </w:smartTag>
      </w:smartTag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>The growth of population over time</w:t>
      </w:r>
    </w:p>
    <w:p w:rsidR="002464C4" w:rsidRDefault="002464C4" w:rsidP="002464C4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Why world population has grown rapidly since the 1800's - direct result of continuing decline of the death rate</w:t>
      </w:r>
    </w:p>
    <w:p w:rsidR="002464C4" w:rsidRDefault="002464C4" w:rsidP="002464C4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created by great advances in sanitation and medicine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created by a relatively rapid increase in per capita output of food and manufactured goods</w:t>
      </w:r>
      <w:r w:rsidR="003839B4">
        <w:rPr>
          <w:rFonts w:ascii="Times New Roman" w:hAnsi="Times New Roman"/>
        </w:rPr>
        <w:t xml:space="preserve">.  </w:t>
      </w:r>
      <w:proofErr w:type="gramStart"/>
      <w:r w:rsidR="003839B4">
        <w:rPr>
          <w:rFonts w:ascii="Times New Roman" w:hAnsi="Times New Roman"/>
        </w:rPr>
        <w:t>Green revolution.</w:t>
      </w:r>
      <w:proofErr w:type="gramEnd"/>
    </w:p>
    <w:p w:rsidR="002464C4" w:rsidRDefault="002464C4" w:rsidP="002464C4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result</w:t>
      </w:r>
      <w:proofErr w:type="gramEnd"/>
      <w:r>
        <w:rPr>
          <w:rFonts w:ascii="Times New Roman" w:hAnsi="Times New Roman"/>
        </w:rPr>
        <w:t xml:space="preserve"> of opening up for trade and settlement of some of the undeveloped areas of the world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>primarily a result of the Industrial Revolution</w:t>
      </w:r>
    </w:p>
    <w:p w:rsidR="00D479AB" w:rsidRDefault="00D479AB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Unequal population growth since the late 1800's 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less developed areas of the world experienced some benefits of modern science, industry, and transportation in the latter nineteenth century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b.</w:t>
      </w:r>
      <w:r>
        <w:rPr>
          <w:rFonts w:ascii="Times New Roman" w:hAnsi="Times New Roman"/>
        </w:rPr>
        <w:tab/>
        <w:t>sanitation and medicine began to reduce death rate and increase rate of population growth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c.</w:t>
      </w:r>
      <w:r>
        <w:rPr>
          <w:rFonts w:ascii="Times New Roman" w:hAnsi="Times New Roman"/>
        </w:rPr>
        <w:tab/>
        <w:t>population increases tended to be at the expense of living standards</w:t>
      </w:r>
    </w:p>
    <w:p w:rsidR="00D479AB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 xml:space="preserve">since 1900, population of </w:t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increased four-fold        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Population growth in the future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a.</w:t>
      </w:r>
      <w:r>
        <w:rPr>
          <w:rFonts w:ascii="Times New Roman" w:hAnsi="Times New Roman"/>
        </w:rPr>
        <w:tab/>
        <w:t xml:space="preserve">world population expected to grow more and more slowly          </w:t>
      </w:r>
    </w:p>
    <w:p w:rsidR="002464C4" w:rsidRDefault="002464C4" w:rsidP="002464C4">
      <w:pPr>
        <w:numPr>
          <w:ilvl w:val="0"/>
          <w:numId w:val="22"/>
        </w:numPr>
        <w:tabs>
          <w:tab w:val="left" w:pos="-1440"/>
        </w:tabs>
        <w:rPr>
          <w:rFonts w:ascii="Times New Roman" w:hAnsi="Times New Roman"/>
        </w:rPr>
      </w:pPr>
      <w:smartTag w:uri="urn:schemas-microsoft-com:office:smarttags" w:element="country-region">
        <w:r>
          <w:rPr>
            <w:rFonts w:ascii="Times New Roman" w:hAnsi="Times New Roman"/>
          </w:rPr>
          <w:t>U.S.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r>
          <w:rPr>
            <w:rFonts w:ascii="Times New Roman" w:hAnsi="Times New Roman"/>
          </w:rPr>
          <w:t>Western Europe</w:t>
        </w:r>
      </w:smartTag>
      <w:r>
        <w:rPr>
          <w:rFonts w:ascii="Times New Roman" w:hAnsi="Times New Roman"/>
        </w:rPr>
        <w:t xml:space="preserve"> population growth expected to be</w:t>
      </w:r>
    </w:p>
    <w:p w:rsidR="002464C4" w:rsidRDefault="002464C4" w:rsidP="002464C4">
      <w:pPr>
        <w:tabs>
          <w:tab w:val="left" w:pos="-1440"/>
        </w:tabs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much lower than in Africa and </w:t>
      </w:r>
      <w:smartTag w:uri="urn:schemas-microsoft-com:office:smarttags" w:element="place">
        <w:r>
          <w:rPr>
            <w:rFonts w:ascii="Times New Roman" w:hAnsi="Times New Roman"/>
          </w:rPr>
          <w:t>Latin America</w:t>
        </w:r>
      </w:smartTag>
      <w:r>
        <w:rPr>
          <w:rFonts w:ascii="Times New Roman" w:hAnsi="Times New Roman"/>
        </w:rPr>
        <w:tab/>
      </w:r>
    </w:p>
    <w:p w:rsidR="002464C4" w:rsidRDefault="002464C4" w:rsidP="002464C4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E.</w:t>
      </w:r>
      <w:r>
        <w:rPr>
          <w:rFonts w:ascii="Times New Roman" w:hAnsi="Times New Roman"/>
        </w:rPr>
        <w:tab/>
        <w:t>The problem of counting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Population counts are estimates</w:t>
      </w:r>
    </w:p>
    <w:p w:rsidR="002464C4" w:rsidRDefault="002464C4" w:rsidP="002464C4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2.</w:t>
      </w:r>
      <w:r>
        <w:rPr>
          <w:rFonts w:ascii="Times New Roman" w:hAnsi="Times New Roman"/>
        </w:rPr>
        <w:tab/>
        <w:t>Census - defined: an official, systematic count of the number of people who live in a given area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 xml:space="preserve">First reliable census taken by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Sweden</w:t>
          </w:r>
        </w:smartTag>
      </w:smartTag>
      <w:r>
        <w:rPr>
          <w:rFonts w:ascii="Times New Roman" w:hAnsi="Times New Roman"/>
        </w:rPr>
        <w:t xml:space="preserve"> in 1749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 xml:space="preserve">First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census taken in 1790</w:t>
      </w:r>
    </w:p>
    <w:p w:rsidR="002464C4" w:rsidRDefault="003839B4" w:rsidP="002464C4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</w:t>
      </w:r>
      <w:r w:rsidR="002464C4">
        <w:rPr>
          <w:rFonts w:ascii="Times New Roman" w:hAnsi="Times New Roman"/>
        </w:rPr>
        <w:t>5.</w:t>
      </w:r>
      <w:r w:rsidR="002464C4">
        <w:rPr>
          <w:rFonts w:ascii="Times New Roman" w:hAnsi="Times New Roman"/>
        </w:rPr>
        <w:tab/>
        <w:t xml:space="preserve">Fairly accurate figures available for most countries today, but still disputes over exact numbers </w:t>
      </w:r>
    </w:p>
    <w:p w:rsidR="002464C4" w:rsidRDefault="002464C4" w:rsidP="002464C4">
      <w:pPr>
        <w:rPr>
          <w:rFonts w:ascii="Times New Roman" w:hAnsi="Times New Roman"/>
        </w:rPr>
      </w:pPr>
    </w:p>
    <w:p w:rsidR="00D479AB" w:rsidRDefault="00D479AB" w:rsidP="002464C4">
      <w:pPr>
        <w:rPr>
          <w:rFonts w:ascii="Times New Roman" w:hAnsi="Times New Roman"/>
        </w:rPr>
      </w:pPr>
    </w:p>
    <w:p w:rsidR="00C90272" w:rsidRDefault="00C90272" w:rsidP="002464C4">
      <w:pPr>
        <w:ind w:firstLine="720"/>
        <w:rPr>
          <w:rFonts w:ascii="Times New Roman" w:hAnsi="Times New Roman"/>
        </w:rPr>
      </w:pPr>
    </w:p>
    <w:p w:rsidR="002464C4" w:rsidRDefault="002464C4" w:rsidP="002464C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F.</w:t>
      </w:r>
      <w:r>
        <w:rPr>
          <w:rFonts w:ascii="Times New Roman" w:hAnsi="Times New Roman"/>
        </w:rPr>
        <w:tab/>
        <w:t>The Malthusian theory</w:t>
      </w:r>
    </w:p>
    <w:p w:rsidR="002464C4" w:rsidRDefault="002464C4" w:rsidP="002464C4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proposed by Thomas Malthus, English clergyman in 1798</w:t>
      </w:r>
    </w:p>
    <w:p w:rsidR="002464C4" w:rsidRDefault="002464C4" w:rsidP="002464C4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starting point for discussion about population for over a century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G.</w:t>
      </w:r>
      <w:r>
        <w:rPr>
          <w:rFonts w:ascii="Times New Roman" w:hAnsi="Times New Roman"/>
        </w:rPr>
        <w:tab/>
        <w:t>Population and means of subsistence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Malthusian theory - the belief that population tends to outrun the means of subsistence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man impelled to increase his numbers by a powerful natural urge, the attraction between the sexes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population will increase geometrically while food supply expands arithmetically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c.</w:t>
      </w:r>
      <w:r>
        <w:rPr>
          <w:rFonts w:ascii="Times New Roman" w:hAnsi="Times New Roman"/>
        </w:rPr>
        <w:tab/>
        <w:t>when food supply becomes inadequate, further population increase prevented by "positive" checks</w:t>
      </w:r>
    </w:p>
    <w:p w:rsidR="002464C4" w:rsidRDefault="002464C4" w:rsidP="002464C4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malnutrition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>famine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disease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>war</w:t>
      </w:r>
    </w:p>
    <w:p w:rsidR="00D479AB" w:rsidRDefault="00D479AB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Theory based on law of diminishing returns - if more and more people are employed on a given area of land, beyond a certain point, even though total output may continue to expand, average output per worker will shrink</w:t>
      </w:r>
    </w:p>
    <w:p w:rsidR="00D479AB" w:rsidRDefault="00D479AB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"Preventive" checks might slow population growth by reducing the birthrate </w:t>
      </w:r>
    </w:p>
    <w:p w:rsidR="002464C4" w:rsidRDefault="002464C4" w:rsidP="002464C4">
      <w:pPr>
        <w:tabs>
          <w:tab w:val="left" w:pos="-1440"/>
        </w:tabs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H.</w:t>
      </w:r>
      <w:r>
        <w:rPr>
          <w:rFonts w:ascii="Times New Roman" w:hAnsi="Times New Roman"/>
        </w:rPr>
        <w:tab/>
        <w:t>The concept of an optimal population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Optimal population - the best size of a population from the standpoint of maximizing material welfare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Julian Simon disputes concept of "optimal population", sees people as ultimate resource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Most demographers disagree and see </w:t>
      </w:r>
      <w:smartTag w:uri="urn:schemas-microsoft-com:office:smarttags" w:element="country-region">
        <w:r>
          <w:rPr>
            <w:rFonts w:ascii="Times New Roman" w:hAnsi="Times New Roman"/>
          </w:rPr>
          <w:t>India</w:t>
        </w:r>
      </w:smartTag>
      <w:r>
        <w:rPr>
          <w:rFonts w:ascii="Times New Roman" w:hAnsi="Times New Roman"/>
        </w:rPr>
        <w:t xml:space="preserve">, </w:t>
      </w:r>
      <w:smartTag w:uri="urn:schemas-microsoft-com:office:smarttags" w:element="country-region">
        <w:r>
          <w:rPr>
            <w:rFonts w:ascii="Times New Roman" w:hAnsi="Times New Roman"/>
          </w:rPr>
          <w:t>Pakistan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China</w:t>
          </w:r>
        </w:smartTag>
      </w:smartTag>
      <w:r>
        <w:rPr>
          <w:rFonts w:ascii="Times New Roman" w:hAnsi="Times New Roman"/>
        </w:rPr>
        <w:t xml:space="preserve"> as overpopulated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D479AB" w:rsidP="002464C4">
      <w:pPr>
        <w:tabs>
          <w:tab w:val="left" w:pos="-1440"/>
        </w:tabs>
        <w:ind w:left="5040" w:hanging="43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I.                     </w:t>
      </w:r>
      <w:r w:rsidR="002464C4">
        <w:rPr>
          <w:rFonts w:ascii="Times New Roman" w:hAnsi="Times New Roman"/>
        </w:rPr>
        <w:t>The question of population quality</w:t>
      </w:r>
      <w:r w:rsidR="002464C4">
        <w:rPr>
          <w:rFonts w:ascii="Times New Roman" w:hAnsi="Times New Roman"/>
        </w:rPr>
        <w:tab/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Some fear deterioration of biological quality, which could take two forms: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ab/>
        <w:t>decline in physical quality and stamina, resulting from advances in medicine and science that make possible the survival of many who previously would not have survived and propagated</w:t>
      </w:r>
    </w:p>
    <w:p w:rsidR="002464C4" w:rsidRDefault="002464C4" w:rsidP="002464C4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b.</w:t>
      </w:r>
      <w:r>
        <w:rPr>
          <w:rFonts w:ascii="Times New Roman" w:hAnsi="Times New Roman"/>
        </w:rPr>
        <w:tab/>
        <w:t>decline of native intelligence and ability resulting from higher birth rate of lower classes and lower birth rates of upper and middle classes</w:t>
      </w:r>
    </w:p>
    <w:p w:rsidR="00D479AB" w:rsidRDefault="00D479AB" w:rsidP="002464C4">
      <w:pPr>
        <w:tabs>
          <w:tab w:val="left" w:pos="-1440"/>
        </w:tabs>
        <w:ind w:left="2880" w:hanging="2160"/>
        <w:rPr>
          <w:rFonts w:ascii="Times New Roman" w:hAnsi="Times New Roman"/>
        </w:rPr>
      </w:pPr>
    </w:p>
    <w:p w:rsidR="00D479AB" w:rsidRDefault="00D479AB" w:rsidP="002464C4">
      <w:pPr>
        <w:tabs>
          <w:tab w:val="left" w:pos="-1440"/>
        </w:tabs>
        <w:ind w:left="2880" w:hanging="216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Question exists concerning the degree to which economic and social success of the upper classes result from inborn qualities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individual success depends on social environment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developments in genetic engineering will make these issues even more important</w:t>
      </w:r>
    </w:p>
    <w:p w:rsidR="002464C4" w:rsidRDefault="002464C4" w:rsidP="002464C4">
      <w:pPr>
        <w:ind w:left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III.</w:t>
      </w:r>
      <w:r>
        <w:rPr>
          <w:rFonts w:ascii="Times New Roman" w:hAnsi="Times New Roman"/>
        </w:rPr>
        <w:tab/>
        <w:t>ECOLOGY: THE INTERACTION OF GEOGRAPHY, DEMOGRAPHY, AND ENVIRONMENT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The meaning of environment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Environment - the sum of all  the external influences that impinge upon the human organism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Social environment - elements in our surroundings that are human or of human origin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Natural environment - the non-human elements in our surroundings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The ecological balance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Ecology - the science concerned with the interactions between living things and their environment</w:t>
      </w:r>
    </w:p>
    <w:p w:rsidR="00D479AB" w:rsidRDefault="00D479AB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Human ecology - deals with the way in which human societies adjust to their environments, including the technology and the types of social organization by which adjustment is achieved</w:t>
      </w:r>
    </w:p>
    <w:p w:rsidR="00D479AB" w:rsidRDefault="00D479AB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Ecological balance - plant and animal species surviving in adjustment with their environment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modern times have brought rapid changes in the ecological balance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today, the possibility of irreversible damage is great</w:t>
      </w: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Pollution and conservation</w:t>
      </w:r>
    </w:p>
    <w:p w:rsidR="002464C4" w:rsidRDefault="002464C4" w:rsidP="002464C4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1.</w:t>
      </w:r>
      <w:r>
        <w:rPr>
          <w:rFonts w:ascii="Times New Roman" w:hAnsi="Times New Roman"/>
        </w:rPr>
        <w:tab/>
        <w:t>Pollution - the destruction of our natural resource base by the productive process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Has been extensive pollution over the past fifty years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Desire to maximize productive output can conflict with need to curb pollution, creating a dilemma</w:t>
      </w:r>
    </w:p>
    <w:p w:rsidR="00D479AB" w:rsidRDefault="00D479AB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</w:p>
    <w:p w:rsidR="002464C4" w:rsidRDefault="002464C4" w:rsidP="002464C4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Conservation - preservation of all the aspects of the natural world essential to the continuing survival and welfare of human beings</w:t>
      </w:r>
    </w:p>
    <w:p w:rsidR="00D479AB" w:rsidRDefault="00D479AB" w:rsidP="002464C4">
      <w:pPr>
        <w:ind w:left="2160" w:hanging="720"/>
        <w:rPr>
          <w:rFonts w:ascii="Times New Roman" w:hAnsi="Times New Roman"/>
        </w:rPr>
      </w:pPr>
    </w:p>
    <w:p w:rsidR="002464C4" w:rsidRDefault="002464C4" w:rsidP="002464C4">
      <w:pPr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</w:t>
      </w:r>
      <w:r>
        <w:rPr>
          <w:rFonts w:ascii="Times New Roman" w:hAnsi="Times New Roman"/>
        </w:rPr>
        <w:tab/>
        <w:t>Costs and benefits of antipollution efforts</w:t>
      </w:r>
      <w:r>
        <w:rPr>
          <w:rFonts w:ascii="Times New Roman" w:hAnsi="Times New Roman"/>
        </w:rPr>
        <w:tab/>
      </w:r>
    </w:p>
    <w:p w:rsidR="00D479AB" w:rsidRDefault="00D479AB" w:rsidP="002464C4">
      <w:pPr>
        <w:ind w:left="1440"/>
        <w:rPr>
          <w:rFonts w:ascii="Times New Roman" w:hAnsi="Times New Roman"/>
        </w:rPr>
      </w:pPr>
    </w:p>
    <w:p w:rsidR="00D479AB" w:rsidRDefault="002464C4" w:rsidP="002464C4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4.</w:t>
      </w:r>
      <w:r>
        <w:rPr>
          <w:rFonts w:ascii="Times New Roman" w:hAnsi="Times New Roman"/>
        </w:rPr>
        <w:tab/>
        <w:t>"Is Skin Cancer in Your Future?"</w:t>
      </w:r>
    </w:p>
    <w:p w:rsidR="00D479AB" w:rsidRDefault="00D479AB" w:rsidP="002464C4">
      <w:pPr>
        <w:tabs>
          <w:tab w:val="left" w:pos="-1440"/>
        </w:tabs>
        <w:ind w:left="2160" w:hanging="2160"/>
        <w:rPr>
          <w:rFonts w:ascii="Times New Roman" w:hAnsi="Times New Roman"/>
        </w:rPr>
      </w:pPr>
    </w:p>
    <w:p w:rsidR="00D479AB" w:rsidRDefault="00D479AB" w:rsidP="002464C4">
      <w:pPr>
        <w:tabs>
          <w:tab w:val="left" w:pos="-1440"/>
        </w:tabs>
        <w:ind w:left="2160" w:hanging="2160"/>
        <w:rPr>
          <w:rFonts w:ascii="Times New Roman" w:hAnsi="Times New Roman"/>
        </w:rPr>
      </w:pPr>
    </w:p>
    <w:p w:rsidR="002464C4" w:rsidRDefault="00D479AB" w:rsidP="002464C4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2464C4">
        <w:rPr>
          <w:rFonts w:ascii="Times New Roman" w:hAnsi="Times New Roman"/>
        </w:rPr>
        <w:t>5.</w:t>
      </w:r>
      <w:r w:rsidR="002464C4">
        <w:rPr>
          <w:rFonts w:ascii="Times New Roman" w:hAnsi="Times New Roman"/>
        </w:rPr>
        <w:tab/>
        <w:t xml:space="preserve">Considerable gains made in fighting pollution in the </w:t>
      </w:r>
      <w:smartTag w:uri="urn:schemas-microsoft-com:office:smarttags" w:element="place">
        <w:smartTag w:uri="urn:schemas-microsoft-com:office:smarttags" w:element="country-region">
          <w:r w:rsidR="002464C4">
            <w:rPr>
              <w:rFonts w:ascii="Times New Roman" w:hAnsi="Times New Roman"/>
            </w:rPr>
            <w:t>U.S.</w:t>
          </w:r>
        </w:smartTag>
      </w:smartTag>
      <w:r w:rsidR="002464C4">
        <w:rPr>
          <w:rFonts w:ascii="Times New Roman" w:hAnsi="Times New Roman"/>
        </w:rPr>
        <w:t xml:space="preserve"> since the 1960's</w:t>
      </w:r>
    </w:p>
    <w:p w:rsidR="00D479AB" w:rsidRDefault="00D479AB" w:rsidP="002464C4">
      <w:pPr>
        <w:tabs>
          <w:tab w:val="left" w:pos="-1440"/>
        </w:tabs>
        <w:ind w:left="2160" w:hanging="2160"/>
        <w:rPr>
          <w:rFonts w:ascii="Times New Roman" w:hAnsi="Times New Roman"/>
        </w:rPr>
      </w:pPr>
    </w:p>
    <w:p w:rsidR="00D479AB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EPA (Environ</w:t>
      </w:r>
    </w:p>
    <w:p w:rsidR="002464C4" w:rsidRDefault="002464C4" w:rsidP="00D479AB">
      <w:pPr>
        <w:tabs>
          <w:tab w:val="left" w:pos="-1440"/>
        </w:tabs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mental Protection Agency) - a federal agency that directs anti-pollution efforts and monitors environmental problems; the most important government antipollution agency</w:t>
      </w:r>
    </w:p>
    <w:p w:rsidR="00D479AB" w:rsidRDefault="00D479AB" w:rsidP="00D479AB">
      <w:pPr>
        <w:tabs>
          <w:tab w:val="left" w:pos="-1440"/>
        </w:tabs>
        <w:ind w:left="1440"/>
        <w:rPr>
          <w:rFonts w:ascii="Times New Roman" w:hAnsi="Times New Roman"/>
        </w:rPr>
      </w:pPr>
    </w:p>
    <w:p w:rsidR="00D479AB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 xml:space="preserve">Many environmental issues are international  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</w:t>
      </w:r>
    </w:p>
    <w:p w:rsidR="00D479AB" w:rsidRDefault="002464C4" w:rsidP="002464C4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</w:rPr>
        <w:tab/>
        <w:t xml:space="preserve">Global warming - defined: the gradual warming of the earth's </w:t>
      </w:r>
    </w:p>
    <w:p w:rsidR="002464C4" w:rsidRDefault="002464C4" w:rsidP="002464C4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temperature due to the burning of fossil fuels    </w:t>
      </w:r>
    </w:p>
    <w:p w:rsidR="00D479AB" w:rsidRDefault="00D479AB" w:rsidP="002464C4">
      <w:pPr>
        <w:ind w:left="216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</w:rPr>
            <w:t>Kyoto</w:t>
          </w:r>
        </w:smartTag>
      </w:smartTag>
      <w:r>
        <w:rPr>
          <w:rFonts w:ascii="Times New Roman" w:hAnsi="Times New Roman"/>
        </w:rPr>
        <w:t xml:space="preserve"> Protocol</w:t>
      </w:r>
    </w:p>
    <w:p w:rsidR="00D479AB" w:rsidRDefault="00D479AB" w:rsidP="00D479AB">
      <w:pPr>
        <w:tabs>
          <w:tab w:val="left" w:pos="-1440"/>
        </w:tabs>
        <w:rPr>
          <w:rFonts w:ascii="Times New Roman" w:hAnsi="Times New Roman"/>
        </w:rPr>
      </w:pPr>
    </w:p>
    <w:p w:rsidR="00586651" w:rsidRPr="00586651" w:rsidRDefault="00A82C25" w:rsidP="00586651">
      <w:pPr>
        <w:jc w:val="center"/>
        <w:rPr>
          <w:rFonts w:ascii="Times New Roman" w:eastAsiaTheme="minorHAnsi" w:hAnsi="Times New Roman" w:cs="Times New Roman"/>
          <w:b/>
          <w:snapToGrid/>
          <w:szCs w:val="24"/>
        </w:rPr>
      </w:pPr>
      <w:r w:rsidRPr="001E107B">
        <w:rPr>
          <w:rFonts w:ascii="Times New Roman" w:hAnsi="Times New Roman"/>
          <w:szCs w:val="24"/>
        </w:rPr>
        <w:br w:type="page"/>
      </w:r>
      <w:proofErr w:type="gramStart"/>
      <w:r w:rsidR="00586651" w:rsidRPr="00586651">
        <w:rPr>
          <w:rFonts w:ascii="Times New Roman" w:eastAsiaTheme="minorHAnsi" w:hAnsi="Times New Roman" w:cs="Times New Roman"/>
          <w:b/>
          <w:snapToGrid/>
          <w:szCs w:val="24"/>
        </w:rPr>
        <w:lastRenderedPageBreak/>
        <w:t>CHAPTER  20</w:t>
      </w:r>
      <w:proofErr w:type="gramEnd"/>
    </w:p>
    <w:p w:rsidR="00586651" w:rsidRPr="00586651" w:rsidRDefault="00586651" w:rsidP="00586651">
      <w:pPr>
        <w:widowControl/>
        <w:spacing w:after="200" w:line="276" w:lineRule="auto"/>
        <w:jc w:val="center"/>
        <w:rPr>
          <w:rFonts w:ascii="Times New Roman" w:eastAsiaTheme="minorHAnsi" w:hAnsi="Times New Roman" w:cs="Times New Roman"/>
          <w:b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b/>
          <w:snapToGrid/>
          <w:szCs w:val="24"/>
        </w:rPr>
        <w:t>THE POLITICAL ECONOMIES OF DEVELOPING COUNTRIES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I.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INTRODUCTORY CONCEPTS</w:t>
      </w: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Only about 56 countries of the world might be considered developed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 - countries still in various stages of economic and political development; countries of the world which have lower national incomes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3.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 make up 80 % of the world's population, but only consume about 25% of the world's output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4.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People in developing countries live shorter lives and earn less money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Categories of developing countries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Many Latin American countries are more developed than some other developing countries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 second group of developing countries, primarily in the Pacific Rim, has been able to maintain rapid economic growth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3.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 third group of developing countries have not had economic growth and in some cases have regressed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4.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UN created “least developed” category – 49 countries with per capita GDP below $900.00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"Developing" refers to economy, not culture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Culture may be inconsistent with development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Systems of government are also less developed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lastRenderedPageBreak/>
        <w:t>II.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PROBLEMS OF DEVELOPING COUNTRIES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numPr>
          <w:ilvl w:val="0"/>
          <w:numId w:val="26"/>
        </w:numPr>
        <w:spacing w:after="200" w:line="276" w:lineRule="auto"/>
        <w:contextualSpacing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The political consensus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 w:val="44"/>
          <w:szCs w:val="44"/>
        </w:rPr>
      </w:pPr>
      <w:r w:rsidRPr="00586651">
        <w:rPr>
          <w:rFonts w:ascii="Times New Roman" w:eastAsiaTheme="minorHAnsi" w:hAnsi="Times New Roman" w:cs="Times New Roman"/>
          <w:snapToGrid/>
          <w:sz w:val="44"/>
          <w:szCs w:val="44"/>
        </w:rPr>
        <w:t>Political consensus gives governments power.  It is the general agreement by the people that the government has the right to rule.  Used properly, that power can help develop a country.  Development projects and policies can be put into place without significant opposition.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Central problem facing non-industrial nations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need to establish political consensus</w:t>
      </w:r>
    </w:p>
    <w:p w:rsidR="00586651" w:rsidRPr="00586651" w:rsidRDefault="00586651" w:rsidP="00586651">
      <w:pPr>
        <w:widowControl/>
        <w:spacing w:after="200" w:line="276" w:lineRule="auto"/>
        <w:ind w:left="2160" w:hanging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b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can be established by military might, force of personality, or cultural and social mores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Developed countries long tradition of political consensus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Many developing nations controlled by the military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3.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Other groups outside of government may control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corruption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 xml:space="preserve">            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economic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lastRenderedPageBreak/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Conditions necessary for economic growth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 country needs to raise the level of investment to a certain minimum proportion of the national income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b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people must learn how a successful industrial society operates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   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Foreign aid and trade barriers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outside aid necessary when countries cannot supply the needed capital themselves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  <w:sectPr w:rsidR="00586651" w:rsidRPr="00586651">
          <w:endnotePr>
            <w:numFmt w:val="decimal"/>
          </w:endnotePr>
          <w:pgSz w:w="12240" w:h="15840"/>
          <w:pgMar w:top="1440" w:right="1800" w:bottom="1440" w:left="1800" w:header="0" w:footer="0" w:gutter="0"/>
          <w:cols w:space="720"/>
        </w:sectPr>
      </w:pP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lastRenderedPageBreak/>
        <w:t xml:space="preserve">      </w:t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b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can take the form of private foreign investment FDI or governmental foreign aid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3.   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“The World Bank”     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4.          The historical legacy of colonialism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 xml:space="preserve">          D.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debt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Reliance on private investment brought problems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interest must be paid on loans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b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has created a debt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International debt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problem grew in importance in 1980's</w:t>
      </w:r>
    </w:p>
    <w:p w:rsidR="00586651" w:rsidRPr="00586651" w:rsidRDefault="00586651" w:rsidP="00586651">
      <w:pPr>
        <w:widowControl/>
        <w:spacing w:after="200" w:line="276" w:lineRule="auto"/>
        <w:ind w:left="2160" w:hanging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b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 borrowed large amounts at high interest rates during the 1970's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c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developed countries have been working with the developing countries to restructure the debt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E.   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population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 xml:space="preserve">            F.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brain drain problem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nation-states of Western society had significant advantages over currently developing countries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travel was limited and individuals tended to stay in their own countries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b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bright, dynamic individuals modified their society in small ways consistent with that society's culture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The difficult choice for students from developing countries 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D479A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  <w:proofErr w:type="gramStart"/>
      <w:r w:rsidRPr="001E107B">
        <w:rPr>
          <w:rFonts w:ascii="Times New Roman" w:hAnsi="Times New Roman"/>
          <w:b/>
          <w:szCs w:val="24"/>
        </w:rPr>
        <w:t>CHAPTER  6</w:t>
      </w:r>
      <w:proofErr w:type="gramEnd"/>
    </w:p>
    <w:p w:rsidR="00D479AB" w:rsidRDefault="00D479AB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</w:p>
    <w:p w:rsidR="00A82C25" w:rsidRPr="001E107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b/>
          <w:szCs w:val="24"/>
        </w:rPr>
        <w:t>TECHNOLOGY AND SOCIETY</w:t>
      </w:r>
    </w:p>
    <w:p w:rsidR="00A82C25" w:rsidRDefault="00A82C25" w:rsidP="00A82C25">
      <w:pPr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rPr>
          <w:rFonts w:ascii="Times New Roman" w:hAnsi="Times New Roman"/>
          <w:szCs w:val="24"/>
        </w:rPr>
      </w:pPr>
    </w:p>
    <w:p w:rsidR="00A82C25" w:rsidRPr="001E107B" w:rsidRDefault="001E107B" w:rsidP="00A82C2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 xml:space="preserve"> </w:t>
      </w:r>
    </w:p>
    <w:p w:rsidR="00A82C25" w:rsidRPr="001E107B" w:rsidRDefault="00A82C25" w:rsidP="00A82C25">
      <w:pPr>
        <w:ind w:firstLine="216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INTRODUCTORY CONCEPTS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Technology - the universe of tools, means and methods through which we interact with our environment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Examples of influence of technological progress on society: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Food preservation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Refrigeration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THE INDUSTRIAL REVOLUTION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Industrial Revolution - defined: name given to the sum of all the changes in economic and social organization characterized by the replacement of hand tools with power-driven machines and by the concentration of industry in large establishments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Began in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about 1760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Brought about by a </w:t>
      </w:r>
      <w:proofErr w:type="spellStart"/>
      <w:r w:rsidRPr="001E107B">
        <w:rPr>
          <w:rFonts w:ascii="Times New Roman" w:hAnsi="Times New Roman"/>
          <w:szCs w:val="24"/>
        </w:rPr>
        <w:t>cumulation</w:t>
      </w:r>
      <w:proofErr w:type="spellEnd"/>
      <w:r w:rsidRPr="001E107B">
        <w:rPr>
          <w:rFonts w:ascii="Times New Roman" w:hAnsi="Times New Roman"/>
          <w:szCs w:val="24"/>
        </w:rPr>
        <w:t xml:space="preserve"> of inventions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 xml:space="preserve">Gave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an advantage over competitors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 xml:space="preserve">The development of industrialism in the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United States</w:t>
          </w:r>
        </w:smartTag>
      </w:smartTag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Began in the early nineteenth century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Stimulated by the Napoleonic Wars and the War of 1812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Conditions which favored industrialization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rapidly growing domestic market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plentiful raw materials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 xml:space="preserve">labor scarce and wages higher than in </w:t>
      </w:r>
      <w:smartTag w:uri="urn:schemas-microsoft-com:office:smarttags" w:element="place">
        <w:r w:rsidRPr="001E107B">
          <w:rPr>
            <w:rFonts w:ascii="Times New Roman" w:hAnsi="Times New Roman"/>
            <w:szCs w:val="24"/>
          </w:rPr>
          <w:t>Europe</w:t>
        </w:r>
      </w:smartTag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Standardization, interchangeability, and mass production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Standardization - the production of uniform, substitutable parts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great advance in industrial development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made possible by improvement of measurement devices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Interchangeability - the ability to substitute one part for another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a.</w:t>
      </w:r>
      <w:r w:rsidRPr="001E107B">
        <w:rPr>
          <w:rFonts w:ascii="Times New Roman" w:hAnsi="Times New Roman"/>
          <w:szCs w:val="24"/>
        </w:rPr>
        <w:tab/>
        <w:t>strongest impetus came from the military</w:t>
      </w:r>
    </w:p>
    <w:p w:rsidR="00A82C25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made possible by precise machine production</w:t>
      </w:r>
    </w:p>
    <w:p w:rsidR="00205269" w:rsidRPr="001E107B" w:rsidRDefault="00205269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82C25" w:rsidRPr="001E107B" w:rsidRDefault="00FD7236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</w:t>
      </w:r>
      <w:r w:rsidR="001D337D">
        <w:rPr>
          <w:rFonts w:ascii="Times New Roman" w:hAnsi="Times New Roman"/>
          <w:szCs w:val="24"/>
        </w:rPr>
        <w:t xml:space="preserve">                </w:t>
      </w:r>
      <w:r w:rsidR="00A82C25" w:rsidRPr="001E107B">
        <w:rPr>
          <w:rFonts w:ascii="Times New Roman" w:hAnsi="Times New Roman"/>
          <w:szCs w:val="24"/>
        </w:rPr>
        <w:t xml:space="preserve">3.  </w:t>
      </w:r>
      <w:r w:rsidR="00A82C25" w:rsidRPr="001E107B">
        <w:rPr>
          <w:rFonts w:ascii="Times New Roman" w:hAnsi="Times New Roman"/>
          <w:szCs w:val="24"/>
        </w:rPr>
        <w:tab/>
        <w:t>Social and economic effects of interchangeability</w:t>
      </w:r>
    </w:p>
    <w:p w:rsidR="00A82C25" w:rsidRPr="001E107B" w:rsidRDefault="00FD7236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="00CE4B8A">
        <w:rPr>
          <w:rFonts w:ascii="Times New Roman" w:hAnsi="Times New Roman"/>
          <w:szCs w:val="24"/>
        </w:rPr>
        <w:t xml:space="preserve">.             a.          </w:t>
      </w:r>
      <w:r w:rsidR="00A82C25" w:rsidRPr="001E107B">
        <w:rPr>
          <w:rFonts w:ascii="Times New Roman" w:hAnsi="Times New Roman"/>
          <w:szCs w:val="24"/>
        </w:rPr>
        <w:t>assembly line - a production technique in which each worker in a factory performs a single operation on an item as it is passed along</w:t>
      </w:r>
    </w:p>
    <w:p w:rsidR="00A82C25" w:rsidRPr="001E107B" w:rsidRDefault="00A82C25" w:rsidP="00CE4B8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 xml:space="preserve">mass production - the use of standardized parts to construct </w:t>
      </w:r>
      <w:r w:rsidR="00CE4B8A">
        <w:rPr>
          <w:rFonts w:ascii="Times New Roman" w:hAnsi="Times New Roman"/>
          <w:szCs w:val="24"/>
        </w:rPr>
        <w:t xml:space="preserve">                   </w:t>
      </w:r>
      <w:r w:rsidRPr="001E107B">
        <w:rPr>
          <w:rFonts w:ascii="Times New Roman" w:hAnsi="Times New Roman"/>
          <w:szCs w:val="24"/>
        </w:rPr>
        <w:t>great quantities of a product on an assembly line</w:t>
      </w:r>
    </w:p>
    <w:p w:rsidR="00A82C25" w:rsidRPr="001E107B" w:rsidRDefault="00FD7236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="00CE4B8A">
        <w:rPr>
          <w:rFonts w:ascii="Times New Roman" w:hAnsi="Times New Roman"/>
          <w:szCs w:val="24"/>
        </w:rPr>
        <w:t xml:space="preserve">              </w:t>
      </w:r>
      <w:r w:rsidR="00A82C25" w:rsidRPr="001E107B">
        <w:rPr>
          <w:rFonts w:ascii="Times New Roman" w:hAnsi="Times New Roman"/>
          <w:szCs w:val="24"/>
        </w:rPr>
        <w:t>c.</w:t>
      </w:r>
      <w:r w:rsidR="00A82C25" w:rsidRPr="001E107B">
        <w:rPr>
          <w:rFonts w:ascii="Times New Roman" w:hAnsi="Times New Roman"/>
          <w:szCs w:val="24"/>
        </w:rPr>
        <w:tab/>
        <w:t>effects on society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  <w:t>lowered value of individual skilled workers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  <w:t>status of machine owners rose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  <w:t>lowered prices of machine-produced items</w:t>
      </w:r>
    </w:p>
    <w:p w:rsidR="00A82C25" w:rsidRPr="001E107B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  <w:t>4.</w:t>
      </w:r>
      <w:r w:rsidRPr="001E107B">
        <w:rPr>
          <w:rFonts w:ascii="Times New Roman" w:hAnsi="Times New Roman"/>
          <w:szCs w:val="24"/>
        </w:rPr>
        <w:tab/>
        <w:t>technological change continues</w:t>
      </w:r>
    </w:p>
    <w:p w:rsidR="00A82C25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  <w:sectPr w:rsidR="00D479AB" w:rsidRPr="001E107B">
          <w:footerReference w:type="even" r:id="rId8"/>
          <w:footerReference w:type="default" r:id="rId9"/>
          <w:endnotePr>
            <w:numFmt w:val="decimal"/>
          </w:endnotePr>
          <w:pgSz w:w="12240" w:h="15840"/>
          <w:pgMar w:top="1440" w:right="1800" w:bottom="-1440" w:left="1800" w:header="0" w:footer="0" w:gutter="0"/>
          <w:pgNumType w:start="79"/>
          <w:cols w:space="720"/>
          <w:noEndnote/>
        </w:sectPr>
      </w:pPr>
    </w:p>
    <w:p w:rsidR="00A82C25" w:rsidRPr="001E107B" w:rsidRDefault="00D479AB" w:rsidP="00D479AB">
      <w:pPr>
        <w:pStyle w:val="Level2"/>
        <w:numPr>
          <w:ilvl w:val="0"/>
          <w:numId w:val="0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>D.</w:t>
      </w:r>
      <w:r>
        <w:rPr>
          <w:rFonts w:ascii="Times New Roman" w:hAnsi="Times New Roman"/>
          <w:szCs w:val="24"/>
        </w:rPr>
        <w:tab/>
      </w:r>
      <w:r w:rsidR="00A82C25" w:rsidRPr="001E107B">
        <w:rPr>
          <w:rFonts w:ascii="Times New Roman" w:hAnsi="Times New Roman"/>
          <w:szCs w:val="24"/>
        </w:rPr>
        <w:t>Technology and globalization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Globalization: the integration of world economies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Impacts traditional societies greatly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The internet speeds process of globalization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Technological change continues</w:t>
      </w:r>
    </w:p>
    <w:p w:rsidR="00A82C25" w:rsidRPr="001E107B" w:rsidRDefault="000D32A8" w:rsidP="00A82C25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82C25" w:rsidRPr="001E107B">
        <w:rPr>
          <w:rFonts w:ascii="Times New Roman" w:hAnsi="Times New Roman"/>
          <w:szCs w:val="24"/>
        </w:rPr>
        <w:t>5.</w:t>
      </w:r>
      <w:r w:rsidR="00A82C25" w:rsidRPr="001E107B">
        <w:rPr>
          <w:rFonts w:ascii="Times New Roman" w:hAnsi="Times New Roman"/>
          <w:szCs w:val="24"/>
        </w:rPr>
        <w:tab/>
        <w:t>Modern technology and the need for skilled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a.</w:t>
      </w:r>
      <w:r w:rsidRPr="001E107B">
        <w:rPr>
          <w:rFonts w:ascii="Times New Roman" w:hAnsi="Times New Roman"/>
          <w:szCs w:val="24"/>
        </w:rPr>
        <w:tab/>
        <w:t>introduction of machinery did not reduce the total demand for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b.</w:t>
      </w:r>
      <w:r w:rsidRPr="001E107B">
        <w:rPr>
          <w:rFonts w:ascii="Times New Roman" w:hAnsi="Times New Roman"/>
          <w:szCs w:val="24"/>
        </w:rPr>
        <w:tab/>
        <w:t>modern machine technology has created great numbers of jobs that require specialized skill and knowledge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E.</w:t>
      </w:r>
      <w:r w:rsidRPr="001E107B">
        <w:rPr>
          <w:rFonts w:ascii="Times New Roman" w:hAnsi="Times New Roman"/>
          <w:szCs w:val="24"/>
        </w:rPr>
        <w:tab/>
        <w:t xml:space="preserve">Machines and unemployment 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Machines ultimately create new employment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Machines displace individual workers from certain jobs</w:t>
      </w:r>
    </w:p>
    <w:p w:rsidR="00A82C25" w:rsidRPr="001E107B" w:rsidRDefault="00A82C25" w:rsidP="00A82C25">
      <w:pPr>
        <w:ind w:firstLine="144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III. </w:t>
      </w:r>
      <w:r w:rsidRPr="001E107B">
        <w:rPr>
          <w:rFonts w:ascii="Times New Roman" w:hAnsi="Times New Roman"/>
          <w:szCs w:val="24"/>
        </w:rPr>
        <w:tab/>
        <w:t>TECHNOLOGY AND SOCIAL CHANGE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Technology plays an important role in determining a society's culture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Problems created by technology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   Disrupted established social patterns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   Created crowded industrial towns and cities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   Did give masses greater opportunities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FD7236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="000D32A8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 xml:space="preserve"> </w:t>
      </w:r>
      <w:r w:rsidR="00A82C25" w:rsidRPr="001E107B">
        <w:rPr>
          <w:rFonts w:ascii="Times New Roman" w:hAnsi="Times New Roman"/>
          <w:szCs w:val="24"/>
        </w:rPr>
        <w:t>C.</w:t>
      </w:r>
      <w:r w:rsidR="00A82C25" w:rsidRPr="001E107B">
        <w:rPr>
          <w:rFonts w:ascii="Times New Roman" w:hAnsi="Times New Roman"/>
          <w:szCs w:val="24"/>
        </w:rPr>
        <w:tab/>
        <w:t>Technology, hierarchy, and class systems</w:t>
      </w:r>
    </w:p>
    <w:p w:rsidR="00A82C25" w:rsidRPr="001E107B" w:rsidRDefault="00A82C25" w:rsidP="00A82C25">
      <w:pPr>
        <w:numPr>
          <w:ilvl w:val="0"/>
          <w:numId w:val="11"/>
        </w:num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Some claim technology is the primary determinant of social and</w:t>
      </w:r>
    </w:p>
    <w:p w:rsidR="00A82C25" w:rsidRPr="001E107B" w:rsidRDefault="00A82C25" w:rsidP="00A82C25">
      <w:pPr>
        <w:ind w:left="1440" w:firstLine="3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cultural relations</w:t>
      </w:r>
    </w:p>
    <w:p w:rsidR="00A82C25" w:rsidRPr="001E107B" w:rsidRDefault="00A82C25" w:rsidP="00A82C25">
      <w:pPr>
        <w:ind w:left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      capitalist technologies have created class systems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b.      communism failed to develop alternative technologies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D.</w:t>
      </w:r>
      <w:r w:rsidRPr="001E107B">
        <w:rPr>
          <w:rFonts w:ascii="Times New Roman" w:hAnsi="Times New Roman"/>
          <w:szCs w:val="24"/>
        </w:rPr>
        <w:tab/>
        <w:t>Natural resources, economics, and technology</w:t>
      </w:r>
    </w:p>
    <w:p w:rsidR="00D479AB" w:rsidRPr="001E107B" w:rsidRDefault="00D479AB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Economic activities - those activities that are concerned with making a living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character determined by three factors:</w:t>
      </w:r>
    </w:p>
    <w:p w:rsidR="00A82C25" w:rsidRPr="001E107B" w:rsidRDefault="00A82C25" w:rsidP="00A82C25">
      <w:pPr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  wants</w:t>
      </w:r>
    </w:p>
    <w:p w:rsidR="00A82C25" w:rsidRPr="001E107B" w:rsidRDefault="00A82C25" w:rsidP="00A82C25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  available resources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  technology</w:t>
      </w:r>
    </w:p>
    <w:p w:rsidR="00A82C25" w:rsidRDefault="000D32A8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</w:t>
      </w:r>
      <w:r w:rsidR="00A82C25" w:rsidRPr="001E107B">
        <w:rPr>
          <w:rFonts w:ascii="Times New Roman" w:hAnsi="Times New Roman"/>
          <w:szCs w:val="24"/>
        </w:rPr>
        <w:t>b.</w:t>
      </w:r>
      <w:r w:rsidR="00A82C25" w:rsidRPr="001E107B">
        <w:rPr>
          <w:rFonts w:ascii="Times New Roman" w:hAnsi="Times New Roman"/>
          <w:szCs w:val="24"/>
        </w:rPr>
        <w:tab/>
        <w:t>scarce goods -  defined:  goods that exist in limited quantities and that can be obtained only by producing them or offering something valuable in exchange</w:t>
      </w:r>
    </w:p>
    <w:p w:rsidR="00D479AB" w:rsidRPr="001E107B" w:rsidRDefault="00D479AB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Technology and economic activities of a society are determined to a certain extent by the availability of various natural resources</w:t>
      </w:r>
    </w:p>
    <w:p w:rsidR="00A82C25" w:rsidRPr="001E107B" w:rsidRDefault="00A82C25" w:rsidP="00A82C25">
      <w:pPr>
        <w:ind w:firstLine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Pr="001E107B">
        <w:rPr>
          <w:rFonts w:ascii="Times New Roman" w:hAnsi="Times New Roman"/>
          <w:szCs w:val="24"/>
        </w:rPr>
        <w:tab/>
        <w:t xml:space="preserve">  </w:t>
      </w:r>
      <w:r w:rsidRPr="001E107B">
        <w:rPr>
          <w:rFonts w:ascii="Times New Roman" w:hAnsi="Times New Roman"/>
          <w:szCs w:val="24"/>
        </w:rPr>
        <w:tab/>
        <w:t>a.</w:t>
      </w:r>
      <w:r w:rsidRPr="001E107B">
        <w:rPr>
          <w:rFonts w:ascii="Times New Roman" w:hAnsi="Times New Roman"/>
          <w:szCs w:val="24"/>
        </w:rPr>
        <w:tab/>
        <w:t>technology transforms natural resources into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products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  <w:t xml:space="preserve">   </w:t>
      </w:r>
      <w:r w:rsidRPr="001E107B">
        <w:rPr>
          <w:rFonts w:ascii="Times New Roman" w:hAnsi="Times New Roman"/>
          <w:szCs w:val="24"/>
        </w:rPr>
        <w:tab/>
        <w:t xml:space="preserve">b.   </w:t>
      </w:r>
      <w:r w:rsidRPr="001E107B">
        <w:rPr>
          <w:rFonts w:ascii="Times New Roman" w:hAnsi="Times New Roman"/>
          <w:szCs w:val="24"/>
        </w:rPr>
        <w:tab/>
        <w:t>technology holds key to economic growth and the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solution to shortages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</w:p>
    <w:p w:rsidR="00A82C25" w:rsidRPr="001E107B" w:rsidRDefault="001E107B" w:rsidP="00A82C25">
      <w:pPr>
        <w:tabs>
          <w:tab w:val="left" w:pos="-1440"/>
        </w:tabs>
        <w:ind w:left="144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D32A8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 w:rsidR="00A82C25" w:rsidRPr="001E107B">
        <w:rPr>
          <w:rFonts w:ascii="Times New Roman" w:hAnsi="Times New Roman"/>
          <w:szCs w:val="24"/>
        </w:rPr>
        <w:t>E.</w:t>
      </w:r>
      <w:r w:rsidR="00A82C25" w:rsidRPr="001E107B">
        <w:rPr>
          <w:rFonts w:ascii="Times New Roman" w:hAnsi="Times New Roman"/>
          <w:szCs w:val="24"/>
        </w:rPr>
        <w:tab/>
        <w:t>Natural resources and the limits of economic growth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U.S.</w:t>
          </w:r>
        </w:smartTag>
      </w:smartTag>
      <w:r w:rsidRPr="001E107B">
        <w:rPr>
          <w:rFonts w:ascii="Times New Roman" w:hAnsi="Times New Roman"/>
          <w:szCs w:val="24"/>
        </w:rPr>
        <w:t xml:space="preserve"> probably better supplied than any other similar area</w:t>
      </w:r>
    </w:p>
    <w:p w:rsidR="00A82C25" w:rsidRPr="001E107B" w:rsidRDefault="00A82C25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="00586651">
        <w:rPr>
          <w:rFonts w:ascii="Times New Roman" w:hAnsi="Times New Roman"/>
          <w:szCs w:val="24"/>
        </w:rPr>
        <w:t xml:space="preserve">                    </w:t>
      </w: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Problem of depletion exaggerated in the 1970's, but still a concern</w:t>
      </w:r>
    </w:p>
    <w:p w:rsidR="00A82C25" w:rsidRPr="001E107B" w:rsidRDefault="00A82C25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  <w:sectPr w:rsidR="00A82C25" w:rsidRPr="001E107B"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3.</w:t>
      </w:r>
      <w:r w:rsidRPr="001E107B">
        <w:rPr>
          <w:rFonts w:ascii="Times New Roman" w:hAnsi="Times New Roman"/>
          <w:szCs w:val="24"/>
        </w:rPr>
        <w:tab/>
        <w:t>Reserves will be extracted, but at cost of higher prices and social change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Over the long run, changes in the relative availability of natural resources have a great effect on culture</w:t>
      </w:r>
    </w:p>
    <w:p w:rsidR="00A82C25" w:rsidRPr="001E107B" w:rsidRDefault="00A82C25" w:rsidP="00A82C25">
      <w:pPr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Goods can become scarce through government policy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F.</w:t>
      </w:r>
      <w:r w:rsidRPr="001E107B">
        <w:rPr>
          <w:rFonts w:ascii="Times New Roman" w:hAnsi="Times New Roman"/>
          <w:szCs w:val="24"/>
        </w:rPr>
        <w:tab/>
        <w:t xml:space="preserve">Global warming - defined: the gradual warming of the earth's temperature due to the burning of fossil fuels     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600AE8"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FA6" w:rsidRDefault="00E10FA6">
      <w:r>
        <w:separator/>
      </w:r>
    </w:p>
  </w:endnote>
  <w:endnote w:type="continuationSeparator" w:id="0">
    <w:p w:rsidR="00E10FA6" w:rsidRDefault="00E1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06" w:rsidRDefault="00CF66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6606" w:rsidRDefault="00CF660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06" w:rsidRDefault="00CF6606">
    <w:pPr>
      <w:spacing w:line="240" w:lineRule="exact"/>
    </w:pPr>
  </w:p>
  <w:p w:rsidR="00CF6606" w:rsidRDefault="00CF6606">
    <w:pPr>
      <w:ind w:left="540" w:right="5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FA6" w:rsidRDefault="00E10FA6">
      <w:r>
        <w:separator/>
      </w:r>
    </w:p>
  </w:footnote>
  <w:footnote w:type="continuationSeparator" w:id="0">
    <w:p w:rsidR="00E10FA6" w:rsidRDefault="00E10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B2AE292E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51DE404C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12A48F3A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22B28ED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CBD0718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E2E8794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3BCB412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BB3224B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6E02C42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B518EE4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965E3386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14182C76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0A2C498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77AEDCC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A6EC456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346B58C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2B4457A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6278342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DA3261E0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22E06CC2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E9F4E012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BA3AF4DC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386CEB78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1D0A6184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6EE00F40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7004CFEA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F75ADD9C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113A41B4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E7A674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6FEB64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F9214F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C68398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27C31F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304619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3A08D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7CACF7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3A53AD4"/>
    <w:multiLevelType w:val="hybridMultilevel"/>
    <w:tmpl w:val="B440A6AC"/>
    <w:lvl w:ilvl="0" w:tplc="50B80FE0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8116B956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8ABA6A1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7152C09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61D829C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B90D97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990C0D2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9252009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96CEEA2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54102650"/>
    <w:multiLevelType w:val="hybridMultilevel"/>
    <w:tmpl w:val="9AAAD638"/>
    <w:lvl w:ilvl="0" w:tplc="2CAE6DAA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938AA4C2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4AA4E1E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19D09ED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B540D10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5572529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FBE73CE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94E7610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D64CAA5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8">
    <w:nsid w:val="58B84D77"/>
    <w:multiLevelType w:val="hybridMultilevel"/>
    <w:tmpl w:val="5136D75A"/>
    <w:lvl w:ilvl="0" w:tplc="E1226426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6B1A4386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ED383B1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65362F8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A172FC2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55AC1C1A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72685B0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6BE0E228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B76C36D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0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21">
    <w:nsid w:val="6DF05184"/>
    <w:multiLevelType w:val="hybridMultilevel"/>
    <w:tmpl w:val="01902CB2"/>
    <w:lvl w:ilvl="0" w:tplc="E342EE06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8094A"/>
    <w:multiLevelType w:val="hybridMultilevel"/>
    <w:tmpl w:val="99C0E366"/>
    <w:lvl w:ilvl="0" w:tplc="EA401756">
      <w:start w:val="1"/>
      <w:numFmt w:val="upperLetter"/>
      <w:lvlText w:val="%1."/>
      <w:lvlJc w:val="left"/>
      <w:pPr>
        <w:ind w:left="144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5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6"/>
  </w:num>
  <w:num w:numId="13">
    <w:abstractNumId w:val="13"/>
  </w:num>
  <w:num w:numId="14">
    <w:abstractNumId w:val="20"/>
  </w:num>
  <w:num w:numId="15">
    <w:abstractNumId w:val="18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7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19"/>
  </w:num>
  <w:num w:numId="25">
    <w:abstractNumId w:val="2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  <w:compatSetting w:name="compatibilityMode" w:uri="http://schemas.microsoft.com/office/word" w:val="12"/>
  </w:compat>
  <w:rsids>
    <w:rsidRoot w:val="00056910"/>
    <w:rsid w:val="0002745C"/>
    <w:rsid w:val="0004003A"/>
    <w:rsid w:val="00056910"/>
    <w:rsid w:val="000A326F"/>
    <w:rsid w:val="000D32A8"/>
    <w:rsid w:val="000F0D11"/>
    <w:rsid w:val="00100454"/>
    <w:rsid w:val="0019399D"/>
    <w:rsid w:val="001B0972"/>
    <w:rsid w:val="001D337D"/>
    <w:rsid w:val="001E107B"/>
    <w:rsid w:val="00205269"/>
    <w:rsid w:val="00216700"/>
    <w:rsid w:val="002464C4"/>
    <w:rsid w:val="00253459"/>
    <w:rsid w:val="002C4C38"/>
    <w:rsid w:val="002E4445"/>
    <w:rsid w:val="002F31AE"/>
    <w:rsid w:val="003023F4"/>
    <w:rsid w:val="00307CE4"/>
    <w:rsid w:val="003839B4"/>
    <w:rsid w:val="003A0ECB"/>
    <w:rsid w:val="003E761D"/>
    <w:rsid w:val="00456F51"/>
    <w:rsid w:val="00495744"/>
    <w:rsid w:val="00521AD2"/>
    <w:rsid w:val="00551328"/>
    <w:rsid w:val="00586651"/>
    <w:rsid w:val="005B6596"/>
    <w:rsid w:val="005F7C21"/>
    <w:rsid w:val="00600AE8"/>
    <w:rsid w:val="0061372E"/>
    <w:rsid w:val="00630ACE"/>
    <w:rsid w:val="00690229"/>
    <w:rsid w:val="006E3BD5"/>
    <w:rsid w:val="00721DF0"/>
    <w:rsid w:val="00734D2E"/>
    <w:rsid w:val="0078552E"/>
    <w:rsid w:val="007B3B7D"/>
    <w:rsid w:val="007E152F"/>
    <w:rsid w:val="008347B8"/>
    <w:rsid w:val="008349BA"/>
    <w:rsid w:val="00854207"/>
    <w:rsid w:val="008C34F7"/>
    <w:rsid w:val="008D74C1"/>
    <w:rsid w:val="008F0515"/>
    <w:rsid w:val="00914BCE"/>
    <w:rsid w:val="00917982"/>
    <w:rsid w:val="0096193E"/>
    <w:rsid w:val="009856BD"/>
    <w:rsid w:val="009A7955"/>
    <w:rsid w:val="009B1BDC"/>
    <w:rsid w:val="00A01E0C"/>
    <w:rsid w:val="00A15F65"/>
    <w:rsid w:val="00A32E8C"/>
    <w:rsid w:val="00A3566D"/>
    <w:rsid w:val="00A82C25"/>
    <w:rsid w:val="00AA22EB"/>
    <w:rsid w:val="00AD2319"/>
    <w:rsid w:val="00AF44DC"/>
    <w:rsid w:val="00B05B3E"/>
    <w:rsid w:val="00B4132C"/>
    <w:rsid w:val="00B46948"/>
    <w:rsid w:val="00BA505E"/>
    <w:rsid w:val="00BB379B"/>
    <w:rsid w:val="00BD4215"/>
    <w:rsid w:val="00C003EB"/>
    <w:rsid w:val="00C04063"/>
    <w:rsid w:val="00C04D94"/>
    <w:rsid w:val="00C148BC"/>
    <w:rsid w:val="00C60DF1"/>
    <w:rsid w:val="00C64626"/>
    <w:rsid w:val="00C90272"/>
    <w:rsid w:val="00CE4B8A"/>
    <w:rsid w:val="00CF6606"/>
    <w:rsid w:val="00D479AB"/>
    <w:rsid w:val="00D56C2F"/>
    <w:rsid w:val="00D65D86"/>
    <w:rsid w:val="00DC77D5"/>
    <w:rsid w:val="00E10FA6"/>
    <w:rsid w:val="00E91B43"/>
    <w:rsid w:val="00EE0D1D"/>
    <w:rsid w:val="00F239BD"/>
    <w:rsid w:val="00F560A7"/>
    <w:rsid w:val="00F568E6"/>
    <w:rsid w:val="00F801BB"/>
    <w:rsid w:val="00FD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  <w:style w:type="paragraph" w:styleId="Header">
    <w:name w:val="header"/>
    <w:basedOn w:val="Normal"/>
    <w:link w:val="HeaderChar"/>
    <w:rsid w:val="002534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3459"/>
    <w:rPr>
      <w:rFonts w:ascii="Courier New" w:hAnsi="Courier New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2153</Words>
  <Characters>12679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/>
  <LinksUpToDate>false</LinksUpToDate>
  <CharactersWithSpaces>14803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creator>Tytus Iskhandar</dc:creator>
  <cp:lastModifiedBy>user</cp:lastModifiedBy>
  <cp:revision>3</cp:revision>
  <dcterms:created xsi:type="dcterms:W3CDTF">2013-11-14T03:34:00Z</dcterms:created>
  <dcterms:modified xsi:type="dcterms:W3CDTF">2013-11-14T03:38:00Z</dcterms:modified>
</cp:coreProperties>
</file>